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9F9" w:rsidRDefault="00E959F9" w:rsidP="002647C5">
      <w:pPr>
        <w:pStyle w:val="Textoindependiente"/>
      </w:pPr>
      <w:r w:rsidRPr="00E959F9">
        <w:t>[doc sps="1.8" acron="uniciencia" jtitle="Uniciencia" stitle="Uniciencia" issn="2215-3470" pissn="1011-0275" eissn="2215-3470" pubname="Universidad Nacional, Costa Rica" license="http://creativecommons.org/licenses/by-nc-nd/3.0" volid="34" issueno="2" dateiso="20201231" season="Jul/Dec" order="08" fpage="137" lpage="152" pagcount="16" doctopic="oa" language="es"]</w:t>
      </w:r>
    </w:p>
    <w:p w:rsidR="000D4CD6" w:rsidRDefault="000D4CD6" w:rsidP="000D4CD6">
      <w:pPr>
        <w:spacing w:after="0" w:line="240" w:lineRule="auto"/>
        <w:jc w:val="right"/>
        <w:rPr>
          <w:rFonts w:ascii="Times New Roman" w:hAnsi="Times New Roman" w:cs="Times New Roman"/>
          <w:bCs/>
          <w:lang w:val="es-ES"/>
        </w:rPr>
      </w:pPr>
      <w:r>
        <w:rPr>
          <w:rFonts w:ascii="Times New Roman" w:hAnsi="Times New Roman" w:cs="Times New Roman"/>
          <w:bCs/>
          <w:lang w:val="es-ES"/>
        </w:rPr>
        <w:t>Doi:</w:t>
      </w:r>
      <w:r w:rsidR="00E959F9" w:rsidRPr="00E959F9">
        <w:rPr>
          <w:rFonts w:ascii="Arial" w:hAnsi="Arial" w:cs="Arial"/>
          <w:color w:val="FF6600"/>
          <w:lang w:val="es-ES"/>
        </w:rPr>
        <w:t>[doi]</w:t>
      </w:r>
      <w:r w:rsidRPr="000D4CD6">
        <w:rPr>
          <w:rFonts w:ascii="Times New Roman" w:hAnsi="Times New Roman" w:cs="Times New Roman"/>
          <w:bCs/>
          <w:lang w:val="es-ES"/>
        </w:rPr>
        <w:t>10.15359/ru.34-2.8</w:t>
      </w:r>
      <w:r w:rsidR="00E959F9" w:rsidRPr="00E959F9">
        <w:rPr>
          <w:rFonts w:ascii="Arial" w:hAnsi="Arial" w:cs="Arial"/>
          <w:color w:val="FF6600"/>
          <w:lang w:val="es-ES"/>
        </w:rPr>
        <w:t>[/doi]</w:t>
      </w:r>
    </w:p>
    <w:p w:rsidR="000D4CD6" w:rsidRPr="000D4CD6" w:rsidRDefault="00E959F9" w:rsidP="000D4CD6">
      <w:pPr>
        <w:spacing w:after="0" w:line="240" w:lineRule="auto"/>
        <w:jc w:val="right"/>
        <w:rPr>
          <w:rFonts w:ascii="Times New Roman" w:hAnsi="Times New Roman" w:cs="Times New Roman"/>
          <w:b/>
          <w:lang w:val="es-ES"/>
        </w:rPr>
      </w:pPr>
      <w:r w:rsidRPr="00E959F9">
        <w:rPr>
          <w:rFonts w:ascii="Arial" w:hAnsi="Arial" w:cs="Arial"/>
          <w:color w:val="FF99CC"/>
          <w:lang w:val="es-ES"/>
        </w:rPr>
        <w:t>[</w:t>
      </w:r>
      <w:proofErr w:type="gramStart"/>
      <w:r w:rsidRPr="00E959F9">
        <w:rPr>
          <w:rFonts w:ascii="Arial" w:hAnsi="Arial" w:cs="Arial"/>
          <w:color w:val="FF99CC"/>
          <w:lang w:val="es-ES"/>
        </w:rPr>
        <w:t>toctitle</w:t>
      </w:r>
      <w:proofErr w:type="gramEnd"/>
      <w:r w:rsidRPr="00E959F9">
        <w:rPr>
          <w:rFonts w:ascii="Arial" w:hAnsi="Arial" w:cs="Arial"/>
          <w:color w:val="FF99CC"/>
          <w:lang w:val="es-ES"/>
        </w:rPr>
        <w:t>]</w:t>
      </w:r>
      <w:proofErr w:type="gramStart"/>
      <w:r w:rsidR="000D4CD6">
        <w:rPr>
          <w:rFonts w:ascii="Times New Roman" w:hAnsi="Times New Roman" w:cs="Times New Roman"/>
          <w:b/>
          <w:lang w:val="es-ES"/>
        </w:rPr>
        <w:t>Artículo</w:t>
      </w:r>
      <w:r w:rsidRPr="00E959F9">
        <w:rPr>
          <w:rFonts w:ascii="Arial" w:hAnsi="Arial" w:cs="Arial"/>
          <w:color w:val="FF99CC"/>
          <w:lang w:val="es-ES"/>
        </w:rPr>
        <w:t>[</w:t>
      </w:r>
      <w:proofErr w:type="gramEnd"/>
      <w:r w:rsidRPr="00E959F9">
        <w:rPr>
          <w:rFonts w:ascii="Arial" w:hAnsi="Arial" w:cs="Arial"/>
          <w:color w:val="FF99CC"/>
          <w:lang w:val="es-ES"/>
        </w:rPr>
        <w:t>/toctitle]</w:t>
      </w:r>
    </w:p>
    <w:p w:rsidR="00E959F9" w:rsidRDefault="00E959F9" w:rsidP="00D10250">
      <w:pPr>
        <w:spacing w:after="0" w:line="240" w:lineRule="auto"/>
        <w:jc w:val="center"/>
        <w:rPr>
          <w:rFonts w:ascii="Arial" w:hAnsi="Arial" w:cs="Arial"/>
          <w:color w:val="800080"/>
          <w:sz w:val="32"/>
          <w:szCs w:val="32"/>
          <w:lang w:val="es-ES"/>
        </w:rPr>
      </w:pPr>
    </w:p>
    <w:p w:rsidR="00490A48" w:rsidRPr="000D4CD6" w:rsidRDefault="000A1E1E" w:rsidP="000A1E1E">
      <w:pPr>
        <w:spacing w:after="120" w:line="240" w:lineRule="auto"/>
        <w:jc w:val="center"/>
        <w:rPr>
          <w:rFonts w:ascii="Times New Roman" w:hAnsi="Times New Roman" w:cs="Times New Roman"/>
          <w:b/>
          <w:sz w:val="32"/>
          <w:szCs w:val="32"/>
          <w:lang w:val="es-ES"/>
        </w:rPr>
      </w:pPr>
      <w:r>
        <w:rPr>
          <w:rFonts w:ascii="Arial" w:hAnsi="Arial" w:cs="Arial"/>
          <w:color w:val="800080"/>
          <w:sz w:val="32"/>
          <w:szCs w:val="32"/>
          <w:lang w:val="es-ES"/>
        </w:rPr>
        <w:t>[</w:t>
      </w:r>
      <w:proofErr w:type="gramStart"/>
      <w:r>
        <w:rPr>
          <w:rFonts w:ascii="Arial" w:hAnsi="Arial" w:cs="Arial"/>
          <w:color w:val="800080"/>
          <w:sz w:val="32"/>
          <w:szCs w:val="32"/>
          <w:lang w:val="es-ES"/>
        </w:rPr>
        <w:t>doctitle</w:t>
      </w:r>
      <w:proofErr w:type="gramEnd"/>
      <w:r>
        <w:rPr>
          <w:rFonts w:ascii="Arial" w:hAnsi="Arial" w:cs="Arial"/>
          <w:color w:val="800080"/>
          <w:sz w:val="32"/>
          <w:szCs w:val="32"/>
          <w:lang w:val="es-ES"/>
        </w:rPr>
        <w:t xml:space="preserve"> language="es"]</w:t>
      </w:r>
      <w:r w:rsidR="000827BB" w:rsidRPr="000D4CD6">
        <w:rPr>
          <w:rFonts w:ascii="Times New Roman" w:hAnsi="Times New Roman" w:cs="Times New Roman"/>
          <w:b/>
          <w:sz w:val="32"/>
          <w:szCs w:val="32"/>
          <w:lang w:val="es-ES"/>
        </w:rPr>
        <w:t xml:space="preserve">Perfil emocional de docentes de </w:t>
      </w:r>
      <w:proofErr w:type="gramStart"/>
      <w:r w:rsidR="009D55B9" w:rsidRPr="000D4CD6">
        <w:rPr>
          <w:rFonts w:ascii="Times New Roman" w:hAnsi="Times New Roman" w:cs="Times New Roman"/>
          <w:b/>
          <w:sz w:val="32"/>
          <w:szCs w:val="32"/>
          <w:lang w:val="es-ES"/>
        </w:rPr>
        <w:t>matemáticas</w:t>
      </w:r>
      <w:r w:rsidR="00E959F9" w:rsidRPr="00E959F9">
        <w:rPr>
          <w:rFonts w:ascii="Arial" w:hAnsi="Arial" w:cs="Arial"/>
          <w:color w:val="800080"/>
          <w:sz w:val="32"/>
          <w:szCs w:val="32"/>
          <w:lang w:val="es-ES"/>
        </w:rPr>
        <w:t>[</w:t>
      </w:r>
      <w:proofErr w:type="gramEnd"/>
      <w:r w:rsidR="00E959F9" w:rsidRPr="00E959F9">
        <w:rPr>
          <w:rFonts w:ascii="Arial" w:hAnsi="Arial" w:cs="Arial"/>
          <w:color w:val="800080"/>
          <w:sz w:val="32"/>
          <w:szCs w:val="32"/>
          <w:lang w:val="es-ES"/>
        </w:rPr>
        <w:t>/doctitle]</w:t>
      </w:r>
    </w:p>
    <w:p w:rsidR="00462DCF" w:rsidRPr="000D4CD6" w:rsidRDefault="00E959F9" w:rsidP="000A1E1E">
      <w:pPr>
        <w:spacing w:after="120" w:line="240" w:lineRule="auto"/>
        <w:jc w:val="center"/>
        <w:rPr>
          <w:rFonts w:ascii="Times New Roman" w:hAnsi="Times New Roman" w:cs="Times New Roman"/>
          <w:i/>
          <w:sz w:val="32"/>
          <w:szCs w:val="32"/>
        </w:rPr>
      </w:pPr>
      <w:r>
        <w:rPr>
          <w:rFonts w:ascii="Arial" w:hAnsi="Arial" w:cs="Arial"/>
          <w:color w:val="800080"/>
          <w:sz w:val="32"/>
          <w:szCs w:val="32"/>
        </w:rPr>
        <w:t>[</w:t>
      </w:r>
      <w:proofErr w:type="gramStart"/>
      <w:r>
        <w:rPr>
          <w:rFonts w:ascii="Arial" w:hAnsi="Arial" w:cs="Arial"/>
          <w:color w:val="800080"/>
          <w:sz w:val="32"/>
          <w:szCs w:val="32"/>
        </w:rPr>
        <w:t>doctitle</w:t>
      </w:r>
      <w:proofErr w:type="gramEnd"/>
      <w:r>
        <w:rPr>
          <w:rFonts w:ascii="Arial" w:hAnsi="Arial" w:cs="Arial"/>
          <w:color w:val="800080"/>
          <w:sz w:val="32"/>
          <w:szCs w:val="32"/>
        </w:rPr>
        <w:t xml:space="preserve"> language="en"]</w:t>
      </w:r>
      <w:r w:rsidR="000827BB" w:rsidRPr="000D4CD6">
        <w:rPr>
          <w:rFonts w:ascii="Times New Roman" w:hAnsi="Times New Roman" w:cs="Times New Roman"/>
          <w:i/>
          <w:sz w:val="32"/>
          <w:szCs w:val="32"/>
        </w:rPr>
        <w:t xml:space="preserve">Emotional profile of mathematics </w:t>
      </w:r>
      <w:proofErr w:type="gramStart"/>
      <w:r w:rsidR="000827BB" w:rsidRPr="000D4CD6">
        <w:rPr>
          <w:rFonts w:ascii="Times New Roman" w:hAnsi="Times New Roman" w:cs="Times New Roman"/>
          <w:i/>
          <w:sz w:val="32"/>
          <w:szCs w:val="32"/>
        </w:rPr>
        <w:t>teachers</w:t>
      </w:r>
      <w:r w:rsidRPr="00E959F9">
        <w:rPr>
          <w:rFonts w:ascii="Arial" w:hAnsi="Arial" w:cs="Arial"/>
          <w:color w:val="800080"/>
          <w:sz w:val="32"/>
          <w:szCs w:val="32"/>
        </w:rPr>
        <w:t>[</w:t>
      </w:r>
      <w:proofErr w:type="gramEnd"/>
      <w:r w:rsidRPr="00E959F9">
        <w:rPr>
          <w:rFonts w:ascii="Arial" w:hAnsi="Arial" w:cs="Arial"/>
          <w:color w:val="800080"/>
          <w:sz w:val="32"/>
          <w:szCs w:val="32"/>
        </w:rPr>
        <w:t>/doctitle]</w:t>
      </w:r>
    </w:p>
    <w:p w:rsidR="00A457A5" w:rsidRPr="000D4CD6" w:rsidRDefault="00E959F9" w:rsidP="000A1E1E">
      <w:pPr>
        <w:spacing w:after="120" w:line="240" w:lineRule="auto"/>
        <w:jc w:val="center"/>
        <w:rPr>
          <w:rFonts w:ascii="Times New Roman" w:hAnsi="Times New Roman" w:cs="Times New Roman"/>
          <w:i/>
          <w:sz w:val="32"/>
          <w:szCs w:val="32"/>
        </w:rPr>
      </w:pPr>
      <w:r>
        <w:rPr>
          <w:rFonts w:ascii="Arial" w:hAnsi="Arial" w:cs="Arial"/>
          <w:color w:val="800080"/>
          <w:sz w:val="32"/>
          <w:szCs w:val="32"/>
        </w:rPr>
        <w:t>[</w:t>
      </w:r>
      <w:proofErr w:type="gramStart"/>
      <w:r>
        <w:rPr>
          <w:rFonts w:ascii="Arial" w:hAnsi="Arial" w:cs="Arial"/>
          <w:color w:val="800080"/>
          <w:sz w:val="32"/>
          <w:szCs w:val="32"/>
        </w:rPr>
        <w:t>doctitle</w:t>
      </w:r>
      <w:proofErr w:type="gramEnd"/>
      <w:r>
        <w:rPr>
          <w:rFonts w:ascii="Arial" w:hAnsi="Arial" w:cs="Arial"/>
          <w:color w:val="800080"/>
          <w:sz w:val="32"/>
          <w:szCs w:val="32"/>
        </w:rPr>
        <w:t xml:space="preserve"> language="pt"]</w:t>
      </w:r>
      <w:r w:rsidR="00A457A5" w:rsidRPr="000D4CD6">
        <w:rPr>
          <w:rFonts w:ascii="Times New Roman" w:hAnsi="Times New Roman" w:cs="Times New Roman"/>
          <w:i/>
          <w:sz w:val="32"/>
          <w:szCs w:val="32"/>
        </w:rPr>
        <w:t xml:space="preserve">Perfil emocional de docentes de </w:t>
      </w:r>
      <w:proofErr w:type="gramStart"/>
      <w:r w:rsidR="00A457A5" w:rsidRPr="000D4CD6">
        <w:rPr>
          <w:rFonts w:ascii="Times New Roman" w:hAnsi="Times New Roman" w:cs="Times New Roman"/>
          <w:i/>
          <w:sz w:val="32"/>
          <w:szCs w:val="32"/>
        </w:rPr>
        <w:t>matemática</w:t>
      </w:r>
      <w:r w:rsidRPr="00E959F9">
        <w:rPr>
          <w:rFonts w:ascii="Arial" w:hAnsi="Arial" w:cs="Arial"/>
          <w:color w:val="800080"/>
          <w:sz w:val="32"/>
          <w:szCs w:val="32"/>
        </w:rPr>
        <w:t>[</w:t>
      </w:r>
      <w:proofErr w:type="gramEnd"/>
      <w:r w:rsidRPr="00E959F9">
        <w:rPr>
          <w:rFonts w:ascii="Arial" w:hAnsi="Arial" w:cs="Arial"/>
          <w:color w:val="800080"/>
          <w:sz w:val="32"/>
          <w:szCs w:val="32"/>
        </w:rPr>
        <w:t>/doctitle]</w:t>
      </w:r>
    </w:p>
    <w:p w:rsidR="000D4CD6" w:rsidRPr="0025104A" w:rsidRDefault="000D4CD6" w:rsidP="000D4CD6">
      <w:pPr>
        <w:spacing w:after="0" w:line="240" w:lineRule="auto"/>
        <w:rPr>
          <w:rFonts w:ascii="Times New Roman" w:hAnsi="Times New Roman" w:cs="Times New Roman"/>
          <w:i/>
        </w:rPr>
      </w:pPr>
    </w:p>
    <w:p w:rsidR="0025104A" w:rsidRPr="00A80167" w:rsidRDefault="00E959F9" w:rsidP="00D10250">
      <w:pPr>
        <w:spacing w:after="0" w:line="240" w:lineRule="auto"/>
        <w:rPr>
          <w:rFonts w:ascii="Times New Roman" w:hAnsi="Times New Roman" w:cs="Times New Roman"/>
          <w:sz w:val="24"/>
          <w:szCs w:val="24"/>
        </w:rPr>
      </w:pPr>
      <w:r w:rsidRPr="00A80167">
        <w:rPr>
          <w:rFonts w:ascii="Arial" w:hAnsi="Arial" w:cs="Arial"/>
          <w:color w:val="00FFFF"/>
          <w:sz w:val="24"/>
          <w:szCs w:val="24"/>
        </w:rPr>
        <w:t>[</w:t>
      </w:r>
      <w:proofErr w:type="gramStart"/>
      <w:r w:rsidRPr="00A80167">
        <w:rPr>
          <w:rFonts w:ascii="Arial" w:hAnsi="Arial" w:cs="Arial"/>
          <w:color w:val="00FFFF"/>
          <w:sz w:val="24"/>
          <w:szCs w:val="24"/>
        </w:rPr>
        <w:t>author</w:t>
      </w:r>
      <w:proofErr w:type="gramEnd"/>
      <w:r w:rsidRPr="00A80167">
        <w:rPr>
          <w:rFonts w:ascii="Arial" w:hAnsi="Arial" w:cs="Arial"/>
          <w:color w:val="00FFFF"/>
          <w:sz w:val="24"/>
          <w:szCs w:val="24"/>
        </w:rPr>
        <w:t xml:space="preserve"> role="nd"]</w:t>
      </w:r>
      <w:r w:rsidRPr="00A80167">
        <w:rPr>
          <w:rFonts w:ascii="Arial" w:hAnsi="Arial" w:cs="Arial"/>
          <w:color w:val="FF99CC"/>
          <w:sz w:val="24"/>
          <w:szCs w:val="24"/>
        </w:rPr>
        <w:t>[</w:t>
      </w:r>
      <w:proofErr w:type="gramStart"/>
      <w:r w:rsidRPr="00A80167">
        <w:rPr>
          <w:rFonts w:ascii="Arial" w:hAnsi="Arial" w:cs="Arial"/>
          <w:color w:val="FF99CC"/>
          <w:sz w:val="24"/>
          <w:szCs w:val="24"/>
        </w:rPr>
        <w:t>fname</w:t>
      </w:r>
      <w:proofErr w:type="gramEnd"/>
      <w:r w:rsidRPr="00A80167">
        <w:rPr>
          <w:rFonts w:ascii="Arial" w:hAnsi="Arial" w:cs="Arial"/>
          <w:color w:val="FF99CC"/>
          <w:sz w:val="24"/>
          <w:szCs w:val="24"/>
        </w:rPr>
        <w:t>]</w:t>
      </w:r>
      <w:r w:rsidR="00FC0043" w:rsidRPr="00A80167">
        <w:rPr>
          <w:rFonts w:ascii="Times New Roman" w:hAnsi="Times New Roman" w:cs="Times New Roman"/>
          <w:sz w:val="24"/>
          <w:szCs w:val="24"/>
        </w:rPr>
        <w:t>María S.</w:t>
      </w:r>
      <w:r w:rsidRPr="00A80167">
        <w:rPr>
          <w:rFonts w:ascii="Arial" w:hAnsi="Arial" w:cs="Arial"/>
          <w:color w:val="FF99CC"/>
          <w:sz w:val="24"/>
          <w:szCs w:val="24"/>
        </w:rPr>
        <w:t>[/fname][surname]</w:t>
      </w:r>
      <w:r w:rsidR="00FC0043" w:rsidRPr="00A80167">
        <w:rPr>
          <w:rFonts w:ascii="Times New Roman" w:hAnsi="Times New Roman" w:cs="Times New Roman"/>
          <w:sz w:val="24"/>
          <w:szCs w:val="24"/>
        </w:rPr>
        <w:t>García-González</w:t>
      </w:r>
      <w:r w:rsidRPr="00A80167">
        <w:rPr>
          <w:rFonts w:ascii="Arial" w:hAnsi="Arial" w:cs="Arial"/>
          <w:color w:val="FF99CC"/>
          <w:sz w:val="24"/>
          <w:szCs w:val="24"/>
        </w:rPr>
        <w:t>[/surname]</w:t>
      </w:r>
      <w:r w:rsidR="008A311E" w:rsidRPr="00A80167">
        <w:rPr>
          <w:rFonts w:ascii="Arial" w:hAnsi="Arial" w:cs="Arial"/>
          <w:color w:val="0000FF"/>
          <w:sz w:val="24"/>
          <w:szCs w:val="24"/>
        </w:rPr>
        <w:t>[xref ref-type="aff" rid="aff1"]</w:t>
      </w:r>
      <w:r w:rsidRPr="00A80167">
        <w:rPr>
          <w:rFonts w:ascii="Arial" w:hAnsi="Arial" w:cs="Arial"/>
          <w:sz w:val="24"/>
          <w:szCs w:val="24"/>
          <w:vertAlign w:val="superscript"/>
        </w:rPr>
        <w:t>1</w:t>
      </w:r>
      <w:r w:rsidR="008A311E" w:rsidRPr="00A80167">
        <w:rPr>
          <w:rFonts w:ascii="Arial" w:hAnsi="Arial" w:cs="Arial"/>
          <w:color w:val="0000FF"/>
          <w:sz w:val="24"/>
          <w:szCs w:val="24"/>
        </w:rPr>
        <w:t>[/xref</w:t>
      </w:r>
      <w:proofErr w:type="gramStart"/>
      <w:r w:rsidR="008A311E" w:rsidRPr="00A80167">
        <w:rPr>
          <w:rFonts w:ascii="Arial" w:hAnsi="Arial" w:cs="Arial"/>
          <w:color w:val="0000FF"/>
          <w:sz w:val="24"/>
          <w:szCs w:val="24"/>
        </w:rPr>
        <w:t>]</w:t>
      </w:r>
      <w:r w:rsidR="00524414" w:rsidRPr="00A80167">
        <w:rPr>
          <w:rFonts w:ascii="Arial" w:hAnsi="Arial" w:cs="Arial"/>
          <w:color w:val="FF99CC"/>
          <w:sz w:val="24"/>
          <w:szCs w:val="24"/>
        </w:rPr>
        <w:t>[</w:t>
      </w:r>
      <w:proofErr w:type="gramEnd"/>
      <w:r w:rsidR="00524414" w:rsidRPr="00A80167">
        <w:rPr>
          <w:rFonts w:ascii="Arial" w:hAnsi="Arial" w:cs="Arial"/>
          <w:color w:val="FF99CC"/>
          <w:sz w:val="24"/>
          <w:szCs w:val="24"/>
        </w:rPr>
        <w:t>authorid authidtp="orcid"]</w:t>
      </w:r>
      <w:hyperlink r:id="rId8" w:history="1">
        <w:r w:rsidR="00524414" w:rsidRPr="00A80167">
          <w:rPr>
            <w:rStyle w:val="Hipervnculo"/>
            <w:rFonts w:ascii="Times New Roman" w:hAnsi="Times New Roman" w:cs="Times New Roman"/>
            <w:color w:val="auto"/>
            <w:sz w:val="24"/>
            <w:szCs w:val="24"/>
            <w:u w:val="none"/>
          </w:rPr>
          <w:t>0000-0001-7088-1075</w:t>
        </w:r>
      </w:hyperlink>
      <w:r w:rsidR="00524414" w:rsidRPr="00A80167">
        <w:rPr>
          <w:rStyle w:val="Hipervnculo"/>
          <w:rFonts w:ascii="Arial" w:hAnsi="Arial" w:cs="Arial"/>
          <w:color w:val="FF99CC"/>
          <w:sz w:val="24"/>
          <w:szCs w:val="24"/>
          <w:u w:val="none"/>
        </w:rPr>
        <w:t>[/authorid]</w:t>
      </w:r>
      <w:r w:rsidRPr="00A80167">
        <w:rPr>
          <w:rFonts w:ascii="Arial" w:hAnsi="Arial" w:cs="Arial"/>
          <w:color w:val="00FFFF"/>
          <w:sz w:val="24"/>
          <w:szCs w:val="24"/>
        </w:rPr>
        <w:t>[/author]</w:t>
      </w:r>
    </w:p>
    <w:p w:rsidR="0025104A" w:rsidRPr="00A80167" w:rsidRDefault="00E959F9" w:rsidP="00D10250">
      <w:pPr>
        <w:spacing w:after="0" w:line="240" w:lineRule="auto"/>
        <w:rPr>
          <w:rFonts w:ascii="Times New Roman" w:hAnsi="Times New Roman" w:cs="Times New Roman"/>
          <w:sz w:val="24"/>
          <w:szCs w:val="24"/>
        </w:rPr>
      </w:pPr>
      <w:r w:rsidRPr="00A80167">
        <w:rPr>
          <w:rFonts w:ascii="Arial" w:hAnsi="Arial" w:cs="Arial"/>
          <w:color w:val="00FFFF"/>
          <w:sz w:val="24"/>
          <w:szCs w:val="24"/>
        </w:rPr>
        <w:t>[</w:t>
      </w:r>
      <w:proofErr w:type="gramStart"/>
      <w:r w:rsidRPr="00A80167">
        <w:rPr>
          <w:rFonts w:ascii="Arial" w:hAnsi="Arial" w:cs="Arial"/>
          <w:color w:val="00FFFF"/>
          <w:sz w:val="24"/>
          <w:szCs w:val="24"/>
        </w:rPr>
        <w:t>author</w:t>
      </w:r>
      <w:proofErr w:type="gramEnd"/>
      <w:r w:rsidRPr="00A80167">
        <w:rPr>
          <w:rFonts w:ascii="Arial" w:hAnsi="Arial" w:cs="Arial"/>
          <w:color w:val="00FFFF"/>
          <w:sz w:val="24"/>
          <w:szCs w:val="24"/>
        </w:rPr>
        <w:t xml:space="preserve"> role="nd"]</w:t>
      </w:r>
      <w:r w:rsidRPr="00A80167">
        <w:rPr>
          <w:rFonts w:ascii="Arial" w:hAnsi="Arial" w:cs="Arial"/>
          <w:color w:val="FF99CC"/>
          <w:sz w:val="24"/>
          <w:szCs w:val="24"/>
        </w:rPr>
        <w:t>[</w:t>
      </w:r>
      <w:proofErr w:type="gramStart"/>
      <w:r w:rsidRPr="00A80167">
        <w:rPr>
          <w:rFonts w:ascii="Arial" w:hAnsi="Arial" w:cs="Arial"/>
          <w:color w:val="FF99CC"/>
          <w:sz w:val="24"/>
          <w:szCs w:val="24"/>
        </w:rPr>
        <w:t>fname</w:t>
      </w:r>
      <w:proofErr w:type="gramEnd"/>
      <w:r w:rsidRPr="00A80167">
        <w:rPr>
          <w:rFonts w:ascii="Arial" w:hAnsi="Arial" w:cs="Arial"/>
          <w:color w:val="FF99CC"/>
          <w:sz w:val="24"/>
          <w:szCs w:val="24"/>
        </w:rPr>
        <w:t>]</w:t>
      </w:r>
      <w:proofErr w:type="gramStart"/>
      <w:r w:rsidR="0025104A" w:rsidRPr="00A80167">
        <w:rPr>
          <w:rFonts w:ascii="Times New Roman" w:hAnsi="Times New Roman" w:cs="Times New Roman"/>
          <w:sz w:val="24"/>
          <w:szCs w:val="24"/>
        </w:rPr>
        <w:t>Josué</w:t>
      </w:r>
      <w:r w:rsidRPr="00A80167">
        <w:rPr>
          <w:rFonts w:ascii="Arial" w:hAnsi="Arial" w:cs="Arial"/>
          <w:color w:val="FF99CC"/>
          <w:sz w:val="24"/>
          <w:szCs w:val="24"/>
        </w:rPr>
        <w:t>[</w:t>
      </w:r>
      <w:proofErr w:type="gramEnd"/>
      <w:r w:rsidRPr="00A80167">
        <w:rPr>
          <w:rFonts w:ascii="Arial" w:hAnsi="Arial" w:cs="Arial"/>
          <w:color w:val="FF99CC"/>
          <w:sz w:val="24"/>
          <w:szCs w:val="24"/>
        </w:rPr>
        <w:t>/fname][surname]</w:t>
      </w:r>
      <w:r w:rsidR="0025104A" w:rsidRPr="00A80167">
        <w:rPr>
          <w:rFonts w:ascii="Times New Roman" w:hAnsi="Times New Roman" w:cs="Times New Roman"/>
          <w:sz w:val="24"/>
          <w:szCs w:val="24"/>
        </w:rPr>
        <w:t>Ramos-Silverio</w:t>
      </w:r>
      <w:r w:rsidRPr="00A80167">
        <w:rPr>
          <w:rFonts w:ascii="Arial" w:hAnsi="Arial" w:cs="Arial"/>
          <w:color w:val="FF99CC"/>
          <w:sz w:val="24"/>
          <w:szCs w:val="24"/>
        </w:rPr>
        <w:t>[/surname]</w:t>
      </w:r>
      <w:r w:rsidR="008A311E" w:rsidRPr="00A80167">
        <w:rPr>
          <w:rFonts w:ascii="Arial" w:hAnsi="Arial" w:cs="Arial"/>
          <w:color w:val="0000FF"/>
          <w:sz w:val="24"/>
          <w:szCs w:val="24"/>
        </w:rPr>
        <w:t>[xref ref-type="aff" rid="aff2"]</w:t>
      </w:r>
      <w:r w:rsidRPr="00A80167">
        <w:rPr>
          <w:rFonts w:ascii="Arial" w:hAnsi="Arial" w:cs="Arial"/>
          <w:sz w:val="24"/>
          <w:szCs w:val="24"/>
          <w:vertAlign w:val="superscript"/>
        </w:rPr>
        <w:t>2</w:t>
      </w:r>
      <w:r w:rsidR="008A311E" w:rsidRPr="00A80167">
        <w:rPr>
          <w:rFonts w:ascii="Arial" w:hAnsi="Arial" w:cs="Arial"/>
          <w:color w:val="0000FF"/>
          <w:sz w:val="24"/>
          <w:szCs w:val="24"/>
        </w:rPr>
        <w:t>[/xref]</w:t>
      </w:r>
      <w:r w:rsidR="00524414" w:rsidRPr="00A80167">
        <w:rPr>
          <w:rFonts w:ascii="Arial" w:hAnsi="Arial" w:cs="Arial"/>
          <w:color w:val="FF99CC"/>
          <w:sz w:val="24"/>
          <w:szCs w:val="24"/>
        </w:rPr>
        <w:t>[authorid authidtp="orcid"]</w:t>
      </w:r>
      <w:hyperlink r:id="rId9" w:history="1">
        <w:r w:rsidR="00524414" w:rsidRPr="00A80167">
          <w:rPr>
            <w:rStyle w:val="Hipervnculo"/>
            <w:rFonts w:ascii="Times New Roman" w:hAnsi="Times New Roman" w:cs="Times New Roman"/>
            <w:color w:val="auto"/>
            <w:sz w:val="24"/>
            <w:szCs w:val="24"/>
            <w:u w:val="none"/>
          </w:rPr>
          <w:t>0000-0003-4447-792X</w:t>
        </w:r>
      </w:hyperlink>
      <w:r w:rsidR="00524414" w:rsidRPr="00A80167">
        <w:rPr>
          <w:rStyle w:val="Hipervnculo"/>
          <w:rFonts w:ascii="Arial" w:hAnsi="Arial" w:cs="Arial"/>
          <w:color w:val="FF99CC"/>
          <w:sz w:val="24"/>
          <w:szCs w:val="24"/>
          <w:u w:val="none"/>
        </w:rPr>
        <w:t>[/authorid]</w:t>
      </w:r>
      <w:r w:rsidRPr="00A80167">
        <w:rPr>
          <w:rFonts w:ascii="Arial" w:hAnsi="Arial" w:cs="Arial"/>
          <w:color w:val="00FFFF"/>
          <w:sz w:val="24"/>
          <w:szCs w:val="24"/>
        </w:rPr>
        <w:t>[/author]</w:t>
      </w:r>
    </w:p>
    <w:p w:rsidR="00FC0043" w:rsidRPr="00A80167" w:rsidRDefault="00FC0043" w:rsidP="00D10250">
      <w:pPr>
        <w:spacing w:after="0" w:line="240" w:lineRule="auto"/>
        <w:rPr>
          <w:rStyle w:val="Hipervnculo"/>
          <w:rFonts w:ascii="Times New Roman" w:hAnsi="Times New Roman" w:cs="Times New Roman"/>
          <w:color w:val="auto"/>
          <w:sz w:val="24"/>
          <w:szCs w:val="24"/>
          <w:u w:val="none"/>
          <w:shd w:val="clear" w:color="auto" w:fill="FFFFFF"/>
        </w:rPr>
      </w:pPr>
    </w:p>
    <w:p w:rsidR="0025104A" w:rsidRPr="00A80167" w:rsidRDefault="008A311E" w:rsidP="00D10250">
      <w:pPr>
        <w:spacing w:after="0" w:line="240" w:lineRule="auto"/>
        <w:rPr>
          <w:rStyle w:val="Hipervnculo"/>
          <w:rFonts w:ascii="Times New Roman" w:hAnsi="Times New Roman" w:cs="Times New Roman"/>
          <w:color w:val="auto"/>
          <w:sz w:val="24"/>
          <w:szCs w:val="24"/>
          <w:u w:val="none"/>
          <w:shd w:val="clear" w:color="auto" w:fill="FFFFFF"/>
        </w:rPr>
      </w:pPr>
      <w:r w:rsidRPr="00A80167">
        <w:rPr>
          <w:rFonts w:ascii="Arial" w:hAnsi="Arial" w:cs="Arial"/>
          <w:color w:val="008000"/>
          <w:sz w:val="24"/>
          <w:szCs w:val="24"/>
        </w:rPr>
        <w:t>[</w:t>
      </w:r>
      <w:proofErr w:type="gramStart"/>
      <w:r w:rsidRPr="00A80167">
        <w:rPr>
          <w:rFonts w:ascii="Arial" w:hAnsi="Arial" w:cs="Arial"/>
          <w:color w:val="008000"/>
          <w:sz w:val="24"/>
          <w:szCs w:val="24"/>
        </w:rPr>
        <w:t>normaff</w:t>
      </w:r>
      <w:proofErr w:type="gramEnd"/>
      <w:r w:rsidRPr="00A80167">
        <w:rPr>
          <w:rFonts w:ascii="Arial" w:hAnsi="Arial" w:cs="Arial"/>
          <w:color w:val="008000"/>
          <w:sz w:val="24"/>
          <w:szCs w:val="24"/>
        </w:rPr>
        <w:t xml:space="preserve"> id="aff1" ncountry="Mexico" norgname="Universidad Autónoma de Guerrero" icountry="MX"]</w:t>
      </w:r>
      <w:r w:rsidRPr="00A80167">
        <w:rPr>
          <w:rFonts w:ascii="Arial" w:hAnsi="Arial" w:cs="Arial"/>
          <w:color w:val="FF0000"/>
          <w:sz w:val="24"/>
          <w:szCs w:val="24"/>
        </w:rPr>
        <w:t>[label]</w:t>
      </w:r>
      <w:r w:rsidRPr="00A80167">
        <w:rPr>
          <w:rFonts w:ascii="Times New Roman" w:hAnsi="Times New Roman" w:cs="Times New Roman"/>
          <w:sz w:val="24"/>
          <w:szCs w:val="24"/>
          <w:vertAlign w:val="superscript"/>
        </w:rPr>
        <w:t>1</w:t>
      </w:r>
      <w:r w:rsidRPr="00A80167">
        <w:rPr>
          <w:rFonts w:ascii="Arial" w:hAnsi="Arial" w:cs="Arial"/>
          <w:color w:val="FF0000"/>
          <w:sz w:val="24"/>
          <w:szCs w:val="24"/>
        </w:rPr>
        <w:t>[/label]</w:t>
      </w:r>
      <w:r w:rsidRPr="00A80167">
        <w:rPr>
          <w:rFonts w:ascii="Arial" w:hAnsi="Arial" w:cs="Arial"/>
          <w:color w:val="0000FF"/>
          <w:sz w:val="24"/>
          <w:szCs w:val="24"/>
        </w:rPr>
        <w:t>[orgdiv1]</w:t>
      </w:r>
      <w:r w:rsidR="00FC0043" w:rsidRPr="00A80167">
        <w:rPr>
          <w:rFonts w:ascii="Times New Roman" w:hAnsi="Times New Roman" w:cs="Times New Roman"/>
          <w:sz w:val="24"/>
          <w:szCs w:val="24"/>
        </w:rPr>
        <w:t>Facultad de Matemáticas</w:t>
      </w:r>
      <w:r w:rsidRPr="00A80167">
        <w:rPr>
          <w:rFonts w:ascii="Arial" w:hAnsi="Arial" w:cs="Arial"/>
          <w:color w:val="0000FF"/>
          <w:sz w:val="24"/>
          <w:szCs w:val="24"/>
        </w:rPr>
        <w:t>[/orgdiv1]</w:t>
      </w:r>
      <w:r w:rsidR="00B208B3" w:rsidRPr="00A80167">
        <w:rPr>
          <w:rFonts w:ascii="Times New Roman" w:hAnsi="Times New Roman" w:cs="Times New Roman"/>
          <w:sz w:val="24"/>
          <w:szCs w:val="24"/>
        </w:rPr>
        <w:t>,</w:t>
      </w:r>
      <w:r w:rsidRPr="00A80167">
        <w:rPr>
          <w:rFonts w:ascii="Arial" w:hAnsi="Arial" w:cs="Arial"/>
          <w:color w:val="800000"/>
          <w:sz w:val="24"/>
          <w:szCs w:val="24"/>
        </w:rPr>
        <w:t>[orgname]</w:t>
      </w:r>
      <w:r w:rsidR="00FC0043" w:rsidRPr="00A80167">
        <w:rPr>
          <w:rFonts w:ascii="Times New Roman" w:hAnsi="Times New Roman" w:cs="Times New Roman"/>
          <w:sz w:val="24"/>
          <w:szCs w:val="24"/>
        </w:rPr>
        <w:t>Universidad Autónoma de Guerrero</w:t>
      </w:r>
      <w:r w:rsidRPr="00A80167">
        <w:rPr>
          <w:rFonts w:ascii="Arial" w:hAnsi="Arial" w:cs="Arial"/>
          <w:color w:val="800000"/>
          <w:sz w:val="24"/>
          <w:szCs w:val="24"/>
        </w:rPr>
        <w:t>[/orgname]</w:t>
      </w:r>
      <w:r w:rsidR="00FC0043" w:rsidRPr="00A80167">
        <w:rPr>
          <w:rFonts w:ascii="Times New Roman" w:hAnsi="Times New Roman" w:cs="Times New Roman"/>
          <w:sz w:val="24"/>
          <w:szCs w:val="24"/>
        </w:rPr>
        <w:t xml:space="preserve">, </w:t>
      </w:r>
      <w:r w:rsidRPr="00A80167">
        <w:rPr>
          <w:rFonts w:ascii="Arial" w:hAnsi="Arial" w:cs="Arial"/>
          <w:color w:val="339966"/>
          <w:sz w:val="24"/>
          <w:szCs w:val="24"/>
        </w:rPr>
        <w:t>[city]</w:t>
      </w:r>
      <w:r w:rsidR="00FC0043" w:rsidRPr="00A80167">
        <w:rPr>
          <w:rFonts w:ascii="Times New Roman" w:hAnsi="Times New Roman" w:cs="Times New Roman"/>
          <w:sz w:val="24"/>
          <w:szCs w:val="24"/>
        </w:rPr>
        <w:t>Chilpancingo</w:t>
      </w:r>
      <w:r w:rsidRPr="00A80167">
        <w:rPr>
          <w:rFonts w:ascii="Arial" w:hAnsi="Arial" w:cs="Arial"/>
          <w:color w:val="339966"/>
          <w:sz w:val="24"/>
          <w:szCs w:val="24"/>
        </w:rPr>
        <w:t>[/city]</w:t>
      </w:r>
      <w:r w:rsidR="00FC0043" w:rsidRPr="00A80167">
        <w:rPr>
          <w:rFonts w:ascii="Times New Roman" w:hAnsi="Times New Roman" w:cs="Times New Roman"/>
          <w:sz w:val="24"/>
          <w:szCs w:val="24"/>
        </w:rPr>
        <w:t xml:space="preserve">, </w:t>
      </w:r>
      <w:r w:rsidRPr="00A80167">
        <w:rPr>
          <w:rFonts w:ascii="Arial" w:hAnsi="Arial" w:cs="Arial"/>
          <w:color w:val="FF6600"/>
          <w:sz w:val="24"/>
          <w:szCs w:val="24"/>
        </w:rPr>
        <w:t>[state]</w:t>
      </w:r>
      <w:r w:rsidR="00FC0043" w:rsidRPr="00A80167">
        <w:rPr>
          <w:rFonts w:ascii="Times New Roman" w:hAnsi="Times New Roman" w:cs="Times New Roman"/>
          <w:sz w:val="24"/>
          <w:szCs w:val="24"/>
        </w:rPr>
        <w:t>Guerrero</w:t>
      </w:r>
      <w:r w:rsidRPr="00A80167">
        <w:rPr>
          <w:rFonts w:ascii="Arial" w:hAnsi="Arial" w:cs="Arial"/>
          <w:color w:val="FF6600"/>
          <w:sz w:val="24"/>
          <w:szCs w:val="24"/>
        </w:rPr>
        <w:t>[/state]</w:t>
      </w:r>
      <w:r w:rsidR="00FC0043" w:rsidRPr="00A80167">
        <w:rPr>
          <w:rFonts w:ascii="Times New Roman" w:hAnsi="Times New Roman" w:cs="Times New Roman"/>
          <w:sz w:val="24"/>
          <w:szCs w:val="24"/>
        </w:rPr>
        <w:t xml:space="preserve">, </w:t>
      </w:r>
      <w:r w:rsidRPr="00A80167">
        <w:rPr>
          <w:rFonts w:ascii="Arial" w:hAnsi="Arial" w:cs="Arial"/>
          <w:color w:val="008000"/>
          <w:sz w:val="24"/>
          <w:szCs w:val="24"/>
        </w:rPr>
        <w:t>[country]</w:t>
      </w:r>
      <w:r w:rsidR="00FC0043" w:rsidRPr="00A80167">
        <w:rPr>
          <w:rFonts w:ascii="Times New Roman" w:hAnsi="Times New Roman" w:cs="Times New Roman"/>
          <w:sz w:val="24"/>
          <w:szCs w:val="24"/>
        </w:rPr>
        <w:t>México</w:t>
      </w:r>
      <w:r w:rsidRPr="00A80167">
        <w:rPr>
          <w:rFonts w:ascii="Arial" w:hAnsi="Arial" w:cs="Arial"/>
          <w:color w:val="008000"/>
          <w:sz w:val="24"/>
          <w:szCs w:val="24"/>
        </w:rPr>
        <w:t>[/country]</w:t>
      </w:r>
      <w:r w:rsidR="00FC0043" w:rsidRPr="00A80167">
        <w:rPr>
          <w:rFonts w:ascii="Times New Roman" w:hAnsi="Times New Roman" w:cs="Times New Roman"/>
          <w:sz w:val="24"/>
          <w:szCs w:val="24"/>
        </w:rPr>
        <w:t>.</w:t>
      </w:r>
      <w:r w:rsidR="00524414" w:rsidRPr="00A80167">
        <w:rPr>
          <w:rFonts w:ascii="Arial" w:hAnsi="Arial" w:cs="Arial"/>
          <w:color w:val="FF0000"/>
          <w:sz w:val="24"/>
          <w:szCs w:val="24"/>
        </w:rPr>
        <w:t>[email]</w:t>
      </w:r>
      <w:hyperlink r:id="rId10" w:history="1">
        <w:r w:rsidR="0025104A" w:rsidRPr="00A80167">
          <w:rPr>
            <w:rStyle w:val="Hipervnculo"/>
            <w:rFonts w:ascii="Times New Roman" w:hAnsi="Times New Roman" w:cs="Times New Roman"/>
            <w:color w:val="auto"/>
            <w:sz w:val="24"/>
            <w:szCs w:val="24"/>
            <w:u w:val="none"/>
            <w:shd w:val="clear" w:color="auto" w:fill="FFFFFF"/>
          </w:rPr>
          <w:t>msgarcia@uagro.mx</w:t>
        </w:r>
      </w:hyperlink>
      <w:r w:rsidR="00524414" w:rsidRPr="00A80167">
        <w:rPr>
          <w:rStyle w:val="Hipervnculo"/>
          <w:rFonts w:ascii="Arial" w:hAnsi="Arial" w:cs="Arial"/>
          <w:color w:val="FF0000"/>
          <w:sz w:val="24"/>
          <w:szCs w:val="24"/>
          <w:u w:val="none"/>
          <w:shd w:val="clear" w:color="auto" w:fill="FFFFFF"/>
        </w:rPr>
        <w:t>[/email]</w:t>
      </w:r>
      <w:r w:rsidRPr="00A80167">
        <w:rPr>
          <w:rStyle w:val="Hipervnculo"/>
          <w:rFonts w:ascii="Arial" w:hAnsi="Arial" w:cs="Arial"/>
          <w:color w:val="008000"/>
          <w:sz w:val="24"/>
          <w:szCs w:val="24"/>
          <w:u w:val="none"/>
          <w:shd w:val="clear" w:color="auto" w:fill="FFFFFF"/>
        </w:rPr>
        <w:t>[/normaff]</w:t>
      </w:r>
    </w:p>
    <w:p w:rsidR="00FC0043" w:rsidRPr="00A80167" w:rsidRDefault="00FC0043" w:rsidP="000D4CD6">
      <w:pPr>
        <w:spacing w:after="0" w:line="240" w:lineRule="auto"/>
        <w:rPr>
          <w:rFonts w:ascii="Times New Roman" w:hAnsi="Times New Roman" w:cs="Times New Roman"/>
          <w:b/>
          <w:sz w:val="24"/>
          <w:szCs w:val="24"/>
        </w:rPr>
      </w:pPr>
    </w:p>
    <w:p w:rsidR="0025104A" w:rsidRPr="00A80167" w:rsidRDefault="00524414" w:rsidP="00D10250">
      <w:pPr>
        <w:spacing w:after="0" w:line="240" w:lineRule="auto"/>
        <w:rPr>
          <w:rFonts w:ascii="Times New Roman" w:hAnsi="Times New Roman" w:cs="Times New Roman"/>
          <w:sz w:val="24"/>
          <w:szCs w:val="24"/>
        </w:rPr>
      </w:pPr>
      <w:r w:rsidRPr="00A80167">
        <w:rPr>
          <w:rFonts w:ascii="Arial" w:hAnsi="Arial" w:cs="Arial"/>
          <w:color w:val="008000"/>
          <w:sz w:val="24"/>
          <w:szCs w:val="24"/>
          <w:lang w:val="es-ES"/>
        </w:rPr>
        <w:t>[</w:t>
      </w:r>
      <w:proofErr w:type="gramStart"/>
      <w:r w:rsidRPr="00A80167">
        <w:rPr>
          <w:rFonts w:ascii="Arial" w:hAnsi="Arial" w:cs="Arial"/>
          <w:color w:val="008000"/>
          <w:sz w:val="24"/>
          <w:szCs w:val="24"/>
          <w:lang w:val="es-ES"/>
        </w:rPr>
        <w:t>normaff</w:t>
      </w:r>
      <w:proofErr w:type="gramEnd"/>
      <w:r w:rsidRPr="00A80167">
        <w:rPr>
          <w:rFonts w:ascii="Arial" w:hAnsi="Arial" w:cs="Arial"/>
          <w:color w:val="008000"/>
          <w:sz w:val="24"/>
          <w:szCs w:val="24"/>
          <w:lang w:val="es-ES"/>
        </w:rPr>
        <w:t xml:space="preserve"> id="aff2" ncountry="Mexico" norgname="Universidad Autónoma de Guerrero" icountry="MX"]</w:t>
      </w:r>
      <w:r w:rsidRPr="00A80167">
        <w:rPr>
          <w:rFonts w:ascii="Arial" w:hAnsi="Arial" w:cs="Arial"/>
          <w:color w:val="FF0000"/>
          <w:sz w:val="24"/>
          <w:szCs w:val="24"/>
          <w:lang w:val="es-ES"/>
        </w:rPr>
        <w:t>[label]</w:t>
      </w:r>
      <w:r w:rsidR="008A311E" w:rsidRPr="00A80167">
        <w:rPr>
          <w:rFonts w:ascii="Times New Roman" w:hAnsi="Times New Roman" w:cs="Times New Roman"/>
          <w:sz w:val="24"/>
          <w:szCs w:val="24"/>
          <w:vertAlign w:val="superscript"/>
          <w:lang w:val="es-ES"/>
        </w:rPr>
        <w:t>2</w:t>
      </w:r>
      <w:r w:rsidRPr="00A80167">
        <w:rPr>
          <w:rFonts w:ascii="Arial" w:hAnsi="Arial" w:cs="Arial"/>
          <w:color w:val="FF0000"/>
          <w:sz w:val="24"/>
          <w:szCs w:val="24"/>
          <w:lang w:val="es-ES"/>
        </w:rPr>
        <w:t>[/label]</w:t>
      </w:r>
      <w:r w:rsidRPr="00A80167">
        <w:rPr>
          <w:rFonts w:ascii="Arial" w:hAnsi="Arial" w:cs="Arial"/>
          <w:color w:val="0000FF"/>
          <w:sz w:val="24"/>
          <w:szCs w:val="24"/>
          <w:lang w:val="es-ES"/>
        </w:rPr>
        <w:t>[orgdiv1]</w:t>
      </w:r>
      <w:r w:rsidR="00FC0043" w:rsidRPr="00A80167">
        <w:rPr>
          <w:rFonts w:ascii="Times New Roman" w:hAnsi="Times New Roman" w:cs="Times New Roman"/>
          <w:sz w:val="24"/>
          <w:szCs w:val="24"/>
          <w:lang w:val="es-ES"/>
        </w:rPr>
        <w:t>Facultad de Matemáticas</w:t>
      </w:r>
      <w:r w:rsidRPr="00A80167">
        <w:rPr>
          <w:rFonts w:ascii="Arial" w:hAnsi="Arial" w:cs="Arial"/>
          <w:color w:val="0000FF"/>
          <w:sz w:val="24"/>
          <w:szCs w:val="24"/>
          <w:lang w:val="es-ES"/>
        </w:rPr>
        <w:t>[/orgdiv1]</w:t>
      </w:r>
      <w:r w:rsidR="00B208B3" w:rsidRPr="00A80167">
        <w:rPr>
          <w:rFonts w:ascii="Times New Roman" w:hAnsi="Times New Roman" w:cs="Times New Roman"/>
          <w:sz w:val="24"/>
          <w:szCs w:val="24"/>
          <w:lang w:val="es-ES"/>
        </w:rPr>
        <w:t>,</w:t>
      </w:r>
      <w:r w:rsidRPr="00A80167">
        <w:rPr>
          <w:rFonts w:ascii="Arial" w:hAnsi="Arial" w:cs="Arial"/>
          <w:color w:val="800000"/>
          <w:sz w:val="24"/>
          <w:szCs w:val="24"/>
          <w:lang w:val="es-ES"/>
        </w:rPr>
        <w:t>[orgname]</w:t>
      </w:r>
      <w:r w:rsidR="00FC0043" w:rsidRPr="00A80167">
        <w:rPr>
          <w:rFonts w:ascii="Times New Roman" w:hAnsi="Times New Roman" w:cs="Times New Roman"/>
          <w:sz w:val="24"/>
          <w:szCs w:val="24"/>
          <w:lang w:val="es-ES"/>
        </w:rPr>
        <w:t>Universidad Autónoma de Guerrero</w:t>
      </w:r>
      <w:r w:rsidRPr="00A80167">
        <w:rPr>
          <w:rFonts w:ascii="Arial" w:hAnsi="Arial" w:cs="Arial"/>
          <w:color w:val="800000"/>
          <w:sz w:val="24"/>
          <w:szCs w:val="24"/>
          <w:lang w:val="es-ES"/>
        </w:rPr>
        <w:t>[/orgname]</w:t>
      </w:r>
      <w:r w:rsidR="00FC0043" w:rsidRPr="00A80167">
        <w:rPr>
          <w:rFonts w:ascii="Times New Roman" w:hAnsi="Times New Roman" w:cs="Times New Roman"/>
          <w:sz w:val="24"/>
          <w:szCs w:val="24"/>
          <w:lang w:val="es-ES"/>
        </w:rPr>
        <w:t xml:space="preserve">, </w:t>
      </w:r>
      <w:r w:rsidRPr="00A80167">
        <w:rPr>
          <w:rFonts w:ascii="Arial" w:hAnsi="Arial" w:cs="Arial"/>
          <w:color w:val="339966"/>
          <w:sz w:val="24"/>
          <w:szCs w:val="24"/>
          <w:lang w:val="es-ES"/>
        </w:rPr>
        <w:t>[city]</w:t>
      </w:r>
      <w:r w:rsidR="00FC0043" w:rsidRPr="00A80167">
        <w:rPr>
          <w:rFonts w:ascii="Times New Roman" w:hAnsi="Times New Roman" w:cs="Times New Roman"/>
          <w:sz w:val="24"/>
          <w:szCs w:val="24"/>
          <w:lang w:val="es-ES"/>
        </w:rPr>
        <w:t>Chilpancingo</w:t>
      </w:r>
      <w:r w:rsidRPr="00A80167">
        <w:rPr>
          <w:rFonts w:ascii="Arial" w:hAnsi="Arial" w:cs="Arial"/>
          <w:color w:val="339966"/>
          <w:sz w:val="24"/>
          <w:szCs w:val="24"/>
          <w:lang w:val="es-ES"/>
        </w:rPr>
        <w:t>[/city]</w:t>
      </w:r>
      <w:r w:rsidR="00FC0043" w:rsidRPr="00A80167">
        <w:rPr>
          <w:rFonts w:ascii="Times New Roman" w:hAnsi="Times New Roman" w:cs="Times New Roman"/>
          <w:sz w:val="24"/>
          <w:szCs w:val="24"/>
          <w:lang w:val="es-ES"/>
        </w:rPr>
        <w:t xml:space="preserve">, </w:t>
      </w:r>
      <w:r w:rsidRPr="00A80167">
        <w:rPr>
          <w:rFonts w:ascii="Arial" w:hAnsi="Arial" w:cs="Arial"/>
          <w:color w:val="FF6600"/>
          <w:sz w:val="24"/>
          <w:szCs w:val="24"/>
          <w:lang w:val="es-ES"/>
        </w:rPr>
        <w:t>[state]</w:t>
      </w:r>
      <w:r w:rsidR="00FC0043" w:rsidRPr="00A80167">
        <w:rPr>
          <w:rFonts w:ascii="Times New Roman" w:hAnsi="Times New Roman" w:cs="Times New Roman"/>
          <w:sz w:val="24"/>
          <w:szCs w:val="24"/>
          <w:lang w:val="es-ES"/>
        </w:rPr>
        <w:t>Guerrero</w:t>
      </w:r>
      <w:r w:rsidRPr="00A80167">
        <w:rPr>
          <w:rFonts w:ascii="Arial" w:hAnsi="Arial" w:cs="Arial"/>
          <w:color w:val="FF6600"/>
          <w:sz w:val="24"/>
          <w:szCs w:val="24"/>
          <w:lang w:val="es-ES"/>
        </w:rPr>
        <w:t>[/state]</w:t>
      </w:r>
      <w:r w:rsidR="00FC0043" w:rsidRPr="00A80167">
        <w:rPr>
          <w:rFonts w:ascii="Times New Roman" w:hAnsi="Times New Roman" w:cs="Times New Roman"/>
          <w:sz w:val="24"/>
          <w:szCs w:val="24"/>
          <w:lang w:val="es-ES"/>
        </w:rPr>
        <w:t xml:space="preserve">, </w:t>
      </w:r>
      <w:r w:rsidRPr="00A80167">
        <w:rPr>
          <w:rFonts w:ascii="Arial" w:hAnsi="Arial" w:cs="Arial"/>
          <w:color w:val="008000"/>
          <w:sz w:val="24"/>
          <w:szCs w:val="24"/>
          <w:lang w:val="es-ES"/>
        </w:rPr>
        <w:t>[country]</w:t>
      </w:r>
      <w:r w:rsidR="00FC0043" w:rsidRPr="00A80167">
        <w:rPr>
          <w:rFonts w:ascii="Times New Roman" w:hAnsi="Times New Roman" w:cs="Times New Roman"/>
          <w:sz w:val="24"/>
          <w:szCs w:val="24"/>
          <w:lang w:val="es-ES"/>
        </w:rPr>
        <w:t>México</w:t>
      </w:r>
      <w:r w:rsidRPr="00A80167">
        <w:rPr>
          <w:rFonts w:ascii="Arial" w:hAnsi="Arial" w:cs="Arial"/>
          <w:color w:val="008000"/>
          <w:sz w:val="24"/>
          <w:szCs w:val="24"/>
          <w:lang w:val="es-ES"/>
        </w:rPr>
        <w:t>[/country]</w:t>
      </w:r>
      <w:r w:rsidR="00FC0043" w:rsidRPr="00A80167">
        <w:rPr>
          <w:rFonts w:ascii="Times New Roman" w:hAnsi="Times New Roman" w:cs="Times New Roman"/>
          <w:sz w:val="24"/>
          <w:szCs w:val="24"/>
          <w:lang w:val="es-ES"/>
        </w:rPr>
        <w:t>.</w:t>
      </w:r>
      <w:r w:rsidRPr="00A80167">
        <w:rPr>
          <w:rFonts w:ascii="Arial" w:hAnsi="Arial" w:cs="Arial"/>
          <w:color w:val="FF0000"/>
          <w:sz w:val="24"/>
          <w:szCs w:val="24"/>
          <w:lang w:val="es-ES"/>
        </w:rPr>
        <w:t>[email]</w:t>
      </w:r>
      <w:hyperlink r:id="rId11" w:history="1">
        <w:r w:rsidR="0025104A" w:rsidRPr="00A80167">
          <w:rPr>
            <w:rStyle w:val="Hipervnculo"/>
            <w:rFonts w:ascii="Times New Roman" w:hAnsi="Times New Roman" w:cs="Times New Roman"/>
            <w:color w:val="auto"/>
            <w:sz w:val="24"/>
            <w:szCs w:val="24"/>
            <w:u w:val="none"/>
          </w:rPr>
          <w:t>josueramos8224@gmail.com</w:t>
        </w:r>
      </w:hyperlink>
      <w:r w:rsidRPr="00A80167">
        <w:rPr>
          <w:rStyle w:val="Hipervnculo"/>
          <w:rFonts w:ascii="Arial" w:hAnsi="Arial" w:cs="Arial"/>
          <w:color w:val="FF0000"/>
          <w:sz w:val="24"/>
          <w:szCs w:val="24"/>
          <w:u w:val="none"/>
        </w:rPr>
        <w:t>[/email]</w:t>
      </w:r>
      <w:r w:rsidRPr="00A80167">
        <w:rPr>
          <w:rStyle w:val="Hipervnculo"/>
          <w:rFonts w:ascii="Arial" w:hAnsi="Arial" w:cs="Arial"/>
          <w:color w:val="008000"/>
          <w:sz w:val="24"/>
          <w:szCs w:val="24"/>
          <w:u w:val="none"/>
        </w:rPr>
        <w:t>[/normaff]</w:t>
      </w:r>
    </w:p>
    <w:p w:rsidR="007161C7" w:rsidRPr="00A80167" w:rsidRDefault="007161C7" w:rsidP="000D4CD6">
      <w:pPr>
        <w:spacing w:after="0" w:line="240" w:lineRule="auto"/>
        <w:rPr>
          <w:rFonts w:ascii="Times New Roman" w:hAnsi="Times New Roman" w:cs="Times New Roman"/>
          <w:i/>
          <w:iCs/>
          <w:spacing w:val="1"/>
          <w:sz w:val="24"/>
          <w:szCs w:val="24"/>
          <w:lang w:val="en-US"/>
        </w:rPr>
      </w:pPr>
    </w:p>
    <w:p w:rsidR="009968EB" w:rsidRPr="00A80167" w:rsidRDefault="00524414" w:rsidP="00D10250">
      <w:pPr>
        <w:spacing w:after="0" w:line="240" w:lineRule="auto"/>
        <w:rPr>
          <w:rFonts w:ascii="Times New Roman" w:hAnsi="Times New Roman" w:cs="Times New Roman"/>
          <w:b/>
          <w:sz w:val="24"/>
          <w:szCs w:val="24"/>
          <w:lang w:val="es-ES"/>
        </w:rPr>
      </w:pPr>
      <w:r w:rsidRPr="00A80167">
        <w:rPr>
          <w:rFonts w:ascii="Arial" w:hAnsi="Arial" w:cs="Arial"/>
          <w:color w:val="FF0000"/>
          <w:sz w:val="24"/>
          <w:szCs w:val="24"/>
          <w:lang w:val="es-ES"/>
        </w:rPr>
        <w:t>[</w:t>
      </w:r>
      <w:proofErr w:type="gramStart"/>
      <w:r w:rsidRPr="00A80167">
        <w:rPr>
          <w:rFonts w:ascii="Arial" w:hAnsi="Arial" w:cs="Arial"/>
          <w:color w:val="FF0000"/>
          <w:sz w:val="24"/>
          <w:szCs w:val="24"/>
          <w:lang w:val="es-ES"/>
        </w:rPr>
        <w:t>xmlabstr</w:t>
      </w:r>
      <w:proofErr w:type="gramEnd"/>
      <w:r w:rsidRPr="00A80167">
        <w:rPr>
          <w:rFonts w:ascii="Arial" w:hAnsi="Arial" w:cs="Arial"/>
          <w:color w:val="FF0000"/>
          <w:sz w:val="24"/>
          <w:szCs w:val="24"/>
          <w:lang w:val="es-ES"/>
        </w:rPr>
        <w:t xml:space="preserve"> language="es"]</w:t>
      </w:r>
      <w:r w:rsidRPr="00A80167">
        <w:rPr>
          <w:rFonts w:ascii="Arial" w:hAnsi="Arial" w:cs="Arial"/>
          <w:color w:val="0000FF"/>
          <w:sz w:val="24"/>
          <w:szCs w:val="24"/>
          <w:lang w:val="es-ES"/>
        </w:rPr>
        <w:t>[</w:t>
      </w:r>
      <w:proofErr w:type="gramStart"/>
      <w:r w:rsidRPr="00A80167">
        <w:rPr>
          <w:rFonts w:ascii="Arial" w:hAnsi="Arial" w:cs="Arial"/>
          <w:color w:val="0000FF"/>
          <w:sz w:val="24"/>
          <w:szCs w:val="24"/>
          <w:lang w:val="es-ES"/>
        </w:rPr>
        <w:t>sectitle</w:t>
      </w:r>
      <w:proofErr w:type="gramEnd"/>
      <w:r w:rsidRPr="00A80167">
        <w:rPr>
          <w:rFonts w:ascii="Arial" w:hAnsi="Arial" w:cs="Arial"/>
          <w:color w:val="0000FF"/>
          <w:sz w:val="24"/>
          <w:szCs w:val="24"/>
          <w:lang w:val="es-ES"/>
        </w:rPr>
        <w:t>]</w:t>
      </w:r>
      <w:proofErr w:type="gramStart"/>
      <w:r w:rsidR="009968EB" w:rsidRPr="00A80167">
        <w:rPr>
          <w:rFonts w:ascii="Times New Roman" w:hAnsi="Times New Roman" w:cs="Times New Roman"/>
          <w:b/>
          <w:sz w:val="24"/>
          <w:szCs w:val="24"/>
          <w:lang w:val="es-ES"/>
        </w:rPr>
        <w:t>Resumen</w:t>
      </w:r>
      <w:r w:rsidRPr="00A80167">
        <w:rPr>
          <w:rFonts w:ascii="Arial" w:hAnsi="Arial" w:cs="Arial"/>
          <w:color w:val="0000FF"/>
          <w:sz w:val="24"/>
          <w:szCs w:val="24"/>
          <w:lang w:val="es-ES"/>
        </w:rPr>
        <w:t>[</w:t>
      </w:r>
      <w:proofErr w:type="gramEnd"/>
      <w:r w:rsidRPr="00A80167">
        <w:rPr>
          <w:rFonts w:ascii="Arial" w:hAnsi="Arial" w:cs="Arial"/>
          <w:color w:val="0000FF"/>
          <w:sz w:val="24"/>
          <w:szCs w:val="24"/>
          <w:lang w:val="es-ES"/>
        </w:rPr>
        <w:t>/sectitle]</w:t>
      </w:r>
    </w:p>
    <w:p w:rsidR="00972CDE" w:rsidRPr="00A80167" w:rsidRDefault="00524414" w:rsidP="00A80167">
      <w:pPr>
        <w:spacing w:after="12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52173F" w:rsidRPr="00A80167">
        <w:rPr>
          <w:rFonts w:ascii="Times New Roman" w:hAnsi="Times New Roman" w:cs="Times New Roman"/>
          <w:sz w:val="24"/>
          <w:szCs w:val="24"/>
          <w:lang w:val="es-ES"/>
        </w:rPr>
        <w:t>El</w:t>
      </w:r>
      <w:r w:rsidR="0091670D" w:rsidRPr="00A80167">
        <w:rPr>
          <w:rFonts w:ascii="Times New Roman" w:hAnsi="Times New Roman" w:cs="Times New Roman"/>
          <w:sz w:val="24"/>
          <w:szCs w:val="24"/>
          <w:lang w:val="es-ES"/>
        </w:rPr>
        <w:t xml:space="preserve"> objetivo de </w:t>
      </w:r>
      <w:r w:rsidR="0052173F" w:rsidRPr="00A80167">
        <w:rPr>
          <w:rFonts w:ascii="Times New Roman" w:hAnsi="Times New Roman" w:cs="Times New Roman"/>
          <w:sz w:val="24"/>
          <w:szCs w:val="24"/>
          <w:lang w:val="es-ES"/>
        </w:rPr>
        <w:t xml:space="preserve">esta </w:t>
      </w:r>
      <w:r w:rsidR="00164609" w:rsidRPr="00A80167">
        <w:rPr>
          <w:rFonts w:ascii="Times New Roman" w:hAnsi="Times New Roman" w:cs="Times New Roman"/>
          <w:sz w:val="24"/>
          <w:szCs w:val="24"/>
          <w:lang w:val="es-ES"/>
        </w:rPr>
        <w:t xml:space="preserve">indagación </w:t>
      </w:r>
      <w:r w:rsidR="0052173F" w:rsidRPr="00A80167">
        <w:rPr>
          <w:rFonts w:ascii="Times New Roman" w:hAnsi="Times New Roman" w:cs="Times New Roman"/>
          <w:sz w:val="24"/>
          <w:szCs w:val="24"/>
          <w:lang w:val="es-ES"/>
        </w:rPr>
        <w:t xml:space="preserve">es </w:t>
      </w:r>
      <w:r w:rsidR="0091670D" w:rsidRPr="00A80167">
        <w:rPr>
          <w:rFonts w:ascii="Times New Roman" w:hAnsi="Times New Roman" w:cs="Times New Roman"/>
          <w:sz w:val="24"/>
          <w:szCs w:val="24"/>
          <w:lang w:val="es-ES"/>
        </w:rPr>
        <w:t>estudiar el impacto de las emociones negativas de profesores en servicio</w:t>
      </w:r>
      <w:r w:rsidR="00B644E6"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 durante la enseñanza de las matemáticas</w:t>
      </w:r>
      <w:r w:rsidR="00B644E6"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 mediante</w:t>
      </w:r>
      <w:r w:rsidR="00123EC1" w:rsidRPr="00A80167">
        <w:rPr>
          <w:rFonts w:ascii="Times New Roman" w:hAnsi="Times New Roman" w:cs="Times New Roman"/>
          <w:sz w:val="24"/>
          <w:szCs w:val="24"/>
          <w:lang w:val="es-ES"/>
        </w:rPr>
        <w:t xml:space="preserve"> el análisis de un perfil emocional. </w:t>
      </w:r>
      <w:r w:rsidR="00BB615E" w:rsidRPr="00A80167">
        <w:rPr>
          <w:rFonts w:ascii="Times New Roman" w:hAnsi="Times New Roman" w:cs="Times New Roman"/>
          <w:sz w:val="24"/>
          <w:szCs w:val="24"/>
          <w:lang w:val="es-ES"/>
        </w:rPr>
        <w:t xml:space="preserve">La </w:t>
      </w:r>
      <w:r w:rsidR="00FA6903" w:rsidRPr="00A80167">
        <w:rPr>
          <w:rFonts w:ascii="Times New Roman" w:hAnsi="Times New Roman" w:cs="Times New Roman"/>
          <w:sz w:val="24"/>
          <w:szCs w:val="24"/>
          <w:lang w:val="es-ES"/>
        </w:rPr>
        <w:t>metodología se ciñe al paradigma cualitativo</w:t>
      </w:r>
      <w:r w:rsidR="00123EC1" w:rsidRPr="00A80167">
        <w:rPr>
          <w:rFonts w:ascii="Times New Roman" w:hAnsi="Times New Roman" w:cs="Times New Roman"/>
          <w:sz w:val="24"/>
          <w:szCs w:val="24"/>
          <w:lang w:val="es-ES"/>
        </w:rPr>
        <w:t xml:space="preserve">y </w:t>
      </w:r>
      <w:r w:rsidR="00FA6903" w:rsidRPr="00A80167">
        <w:rPr>
          <w:rFonts w:ascii="Times New Roman" w:hAnsi="Times New Roman" w:cs="Times New Roman"/>
          <w:sz w:val="24"/>
          <w:szCs w:val="24"/>
          <w:lang w:val="es-ES"/>
        </w:rPr>
        <w:t>el diseño de investigación es el estudio de caso</w:t>
      </w:r>
      <w:r w:rsidR="00972CDE" w:rsidRPr="00A80167">
        <w:rPr>
          <w:rFonts w:ascii="Times New Roman" w:hAnsi="Times New Roman" w:cs="Times New Roman"/>
          <w:sz w:val="24"/>
          <w:szCs w:val="24"/>
          <w:lang w:val="es-ES"/>
        </w:rPr>
        <w:t>. L</w:t>
      </w:r>
      <w:r w:rsidR="00FA6903" w:rsidRPr="00A80167">
        <w:rPr>
          <w:rFonts w:ascii="Times New Roman" w:hAnsi="Times New Roman" w:cs="Times New Roman"/>
          <w:sz w:val="24"/>
          <w:szCs w:val="24"/>
          <w:lang w:val="es-ES"/>
        </w:rPr>
        <w:t>as participantes son</w:t>
      </w:r>
      <w:r w:rsidR="0091670D" w:rsidRPr="00A80167">
        <w:rPr>
          <w:rFonts w:ascii="Times New Roman" w:hAnsi="Times New Roman" w:cs="Times New Roman"/>
          <w:sz w:val="24"/>
          <w:szCs w:val="24"/>
          <w:lang w:val="es-ES"/>
        </w:rPr>
        <w:t xml:space="preserve"> Karla</w:t>
      </w:r>
      <w:r w:rsidR="008D7B3E"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 una docente novel de </w:t>
      </w:r>
      <w:r w:rsidR="00405064" w:rsidRPr="00A80167">
        <w:rPr>
          <w:rFonts w:ascii="Times New Roman" w:hAnsi="Times New Roman" w:cs="Times New Roman"/>
          <w:sz w:val="24"/>
          <w:szCs w:val="24"/>
          <w:lang w:val="es-ES"/>
        </w:rPr>
        <w:t>bachillerato</w:t>
      </w:r>
      <w:r w:rsidR="00BB615E" w:rsidRPr="00A80167">
        <w:rPr>
          <w:rFonts w:ascii="Times New Roman" w:hAnsi="Times New Roman" w:cs="Times New Roman"/>
          <w:sz w:val="24"/>
          <w:szCs w:val="24"/>
          <w:lang w:val="es-ES"/>
        </w:rPr>
        <w:t xml:space="preserve"> (</w:t>
      </w:r>
      <w:r w:rsidR="006B2165" w:rsidRPr="00A80167">
        <w:rPr>
          <w:rFonts w:ascii="Times New Roman" w:hAnsi="Times New Roman" w:cs="Times New Roman"/>
          <w:sz w:val="24"/>
          <w:szCs w:val="24"/>
          <w:lang w:val="es-ES"/>
        </w:rPr>
        <w:t xml:space="preserve">con </w:t>
      </w:r>
      <w:r w:rsidR="00BB615E" w:rsidRPr="00A80167">
        <w:rPr>
          <w:rFonts w:ascii="Times New Roman" w:hAnsi="Times New Roman" w:cs="Times New Roman"/>
          <w:sz w:val="24"/>
          <w:szCs w:val="24"/>
          <w:lang w:val="es-ES"/>
        </w:rPr>
        <w:t>estudiantes de 15</w:t>
      </w:r>
      <w:r w:rsidR="00037A4F" w:rsidRPr="00A80167">
        <w:rPr>
          <w:rFonts w:ascii="Times New Roman" w:hAnsi="Times New Roman" w:cs="Times New Roman"/>
          <w:sz w:val="24"/>
          <w:szCs w:val="24"/>
          <w:lang w:val="es-ES"/>
        </w:rPr>
        <w:t xml:space="preserve"> a</w:t>
      </w:r>
      <w:r w:rsidR="00BB615E" w:rsidRPr="00A80167">
        <w:rPr>
          <w:rFonts w:ascii="Times New Roman" w:hAnsi="Times New Roman" w:cs="Times New Roman"/>
          <w:sz w:val="24"/>
          <w:szCs w:val="24"/>
          <w:lang w:val="es-ES"/>
        </w:rPr>
        <w:t>18 años)</w:t>
      </w:r>
      <w:r w:rsidR="00037A4F"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 y Norma</w:t>
      </w:r>
      <w:r w:rsidR="00972CDE"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 una </w:t>
      </w:r>
      <w:r w:rsidR="006B2165" w:rsidRPr="00A80167">
        <w:rPr>
          <w:rFonts w:ascii="Times New Roman" w:hAnsi="Times New Roman" w:cs="Times New Roman"/>
          <w:sz w:val="24"/>
          <w:szCs w:val="24"/>
          <w:lang w:val="es-ES"/>
        </w:rPr>
        <w:t xml:space="preserve">maestra </w:t>
      </w:r>
      <w:r w:rsidR="0091670D" w:rsidRPr="00A80167">
        <w:rPr>
          <w:rFonts w:ascii="Times New Roman" w:hAnsi="Times New Roman" w:cs="Times New Roman"/>
          <w:sz w:val="24"/>
          <w:szCs w:val="24"/>
          <w:lang w:val="es-ES"/>
        </w:rPr>
        <w:t xml:space="preserve">experimentada de </w:t>
      </w:r>
      <w:r w:rsidR="00405064" w:rsidRPr="00A80167">
        <w:rPr>
          <w:rFonts w:ascii="Times New Roman" w:hAnsi="Times New Roman" w:cs="Times New Roman"/>
          <w:sz w:val="24"/>
          <w:szCs w:val="24"/>
          <w:lang w:val="es-ES"/>
        </w:rPr>
        <w:t>primaria</w:t>
      </w:r>
      <w:r w:rsidR="00BB615E" w:rsidRPr="00A80167">
        <w:rPr>
          <w:rFonts w:ascii="Times New Roman" w:hAnsi="Times New Roman" w:cs="Times New Roman"/>
          <w:sz w:val="24"/>
          <w:szCs w:val="24"/>
          <w:lang w:val="es-ES"/>
        </w:rPr>
        <w:t xml:space="preserve"> (</w:t>
      </w:r>
      <w:r w:rsidR="006B2165" w:rsidRPr="00A80167">
        <w:rPr>
          <w:rFonts w:ascii="Times New Roman" w:hAnsi="Times New Roman" w:cs="Times New Roman"/>
          <w:sz w:val="24"/>
          <w:szCs w:val="24"/>
          <w:lang w:val="es-ES"/>
        </w:rPr>
        <w:t xml:space="preserve">con </w:t>
      </w:r>
      <w:r w:rsidR="00BB615E" w:rsidRPr="00A80167">
        <w:rPr>
          <w:rFonts w:ascii="Times New Roman" w:hAnsi="Times New Roman" w:cs="Times New Roman"/>
          <w:sz w:val="24"/>
          <w:szCs w:val="24"/>
          <w:lang w:val="es-ES"/>
        </w:rPr>
        <w:t>estudiantes de 6</w:t>
      </w:r>
      <w:r w:rsidR="006B2165" w:rsidRPr="00A80167">
        <w:rPr>
          <w:rFonts w:ascii="Times New Roman" w:hAnsi="Times New Roman" w:cs="Times New Roman"/>
          <w:sz w:val="24"/>
          <w:szCs w:val="24"/>
          <w:lang w:val="es-ES"/>
        </w:rPr>
        <w:t xml:space="preserve"> a </w:t>
      </w:r>
      <w:r w:rsidR="00BB615E" w:rsidRPr="00A80167">
        <w:rPr>
          <w:rFonts w:ascii="Times New Roman" w:hAnsi="Times New Roman" w:cs="Times New Roman"/>
          <w:sz w:val="24"/>
          <w:szCs w:val="24"/>
          <w:lang w:val="es-ES"/>
        </w:rPr>
        <w:t>12 años)</w:t>
      </w:r>
      <w:r w:rsidR="0091670D" w:rsidRPr="00A80167">
        <w:rPr>
          <w:rFonts w:ascii="Times New Roman" w:hAnsi="Times New Roman" w:cs="Times New Roman"/>
          <w:sz w:val="24"/>
          <w:szCs w:val="24"/>
          <w:lang w:val="es-ES"/>
        </w:rPr>
        <w:t xml:space="preserve">. </w:t>
      </w:r>
      <w:r w:rsidR="00845A26" w:rsidRPr="00A80167">
        <w:rPr>
          <w:rFonts w:ascii="Times New Roman" w:hAnsi="Times New Roman" w:cs="Times New Roman"/>
          <w:sz w:val="24"/>
          <w:szCs w:val="24"/>
          <w:lang w:val="es-ES"/>
        </w:rPr>
        <w:t xml:space="preserve">Los resultados </w:t>
      </w:r>
      <w:r w:rsidR="008F0096" w:rsidRPr="00A80167">
        <w:rPr>
          <w:rFonts w:ascii="Times New Roman" w:hAnsi="Times New Roman" w:cs="Times New Roman"/>
          <w:sz w:val="24"/>
          <w:szCs w:val="24"/>
          <w:lang w:val="es-ES"/>
        </w:rPr>
        <w:t>muestran que</w:t>
      </w:r>
      <w:r w:rsidR="0091670D" w:rsidRPr="00A80167">
        <w:rPr>
          <w:rFonts w:ascii="Times New Roman" w:hAnsi="Times New Roman" w:cs="Times New Roman"/>
          <w:sz w:val="24"/>
          <w:szCs w:val="24"/>
          <w:lang w:val="es-ES"/>
        </w:rPr>
        <w:t xml:space="preserve"> Karla</w:t>
      </w:r>
      <w:r w:rsidR="008F0096" w:rsidRPr="00A80167">
        <w:rPr>
          <w:rFonts w:ascii="Times New Roman" w:hAnsi="Times New Roman" w:cs="Times New Roman"/>
          <w:sz w:val="24"/>
          <w:szCs w:val="24"/>
          <w:lang w:val="es-ES"/>
        </w:rPr>
        <w:t xml:space="preserve"> experimenta 5 emociones durante la enseñanza de las matemáticas</w:t>
      </w:r>
      <w:r w:rsidR="00556A36" w:rsidRPr="00A80167">
        <w:rPr>
          <w:rFonts w:ascii="Times New Roman" w:hAnsi="Times New Roman" w:cs="Times New Roman"/>
          <w:sz w:val="24"/>
          <w:szCs w:val="24"/>
          <w:lang w:val="es-ES"/>
        </w:rPr>
        <w:t xml:space="preserve">, </w:t>
      </w:r>
      <w:r w:rsidR="0065463D" w:rsidRPr="00A80167">
        <w:rPr>
          <w:rFonts w:ascii="Times New Roman" w:hAnsi="Times New Roman" w:cs="Times New Roman"/>
          <w:sz w:val="24"/>
          <w:szCs w:val="24"/>
          <w:lang w:val="es-ES"/>
        </w:rPr>
        <w:t xml:space="preserve">2 </w:t>
      </w:r>
      <w:r w:rsidR="00556A36" w:rsidRPr="00A80167">
        <w:rPr>
          <w:rFonts w:ascii="Times New Roman" w:hAnsi="Times New Roman" w:cs="Times New Roman"/>
          <w:sz w:val="24"/>
          <w:szCs w:val="24"/>
          <w:lang w:val="es-ES"/>
        </w:rPr>
        <w:t>positivas</w:t>
      </w:r>
      <w:r w:rsidR="008F0096" w:rsidRPr="00A80167">
        <w:rPr>
          <w:rFonts w:ascii="Times New Roman" w:hAnsi="Times New Roman" w:cs="Times New Roman"/>
          <w:sz w:val="24"/>
          <w:szCs w:val="24"/>
          <w:lang w:val="es-ES"/>
        </w:rPr>
        <w:t xml:space="preserve"> (j</w:t>
      </w:r>
      <w:r w:rsidR="00845A26" w:rsidRPr="00A80167">
        <w:rPr>
          <w:rFonts w:ascii="Times New Roman" w:hAnsi="Times New Roman" w:cs="Times New Roman"/>
          <w:sz w:val="24"/>
          <w:szCs w:val="24"/>
          <w:lang w:val="es-ES"/>
        </w:rPr>
        <w:t>úbilo</w:t>
      </w:r>
      <w:r w:rsidR="00556A36" w:rsidRPr="00A80167">
        <w:rPr>
          <w:rFonts w:ascii="Times New Roman" w:hAnsi="Times New Roman" w:cs="Times New Roman"/>
          <w:sz w:val="24"/>
          <w:szCs w:val="24"/>
          <w:lang w:val="es-ES"/>
        </w:rPr>
        <w:t xml:space="preserve"> y</w:t>
      </w:r>
      <w:r w:rsidR="00845A26" w:rsidRPr="00A80167">
        <w:rPr>
          <w:rFonts w:ascii="Times New Roman" w:hAnsi="Times New Roman" w:cs="Times New Roman"/>
          <w:sz w:val="24"/>
          <w:szCs w:val="24"/>
          <w:lang w:val="es-ES"/>
        </w:rPr>
        <w:t xml:space="preserve"> orgullo</w:t>
      </w:r>
      <w:r w:rsidR="00556A36" w:rsidRPr="00A80167">
        <w:rPr>
          <w:rFonts w:ascii="Times New Roman" w:hAnsi="Times New Roman" w:cs="Times New Roman"/>
          <w:sz w:val="24"/>
          <w:szCs w:val="24"/>
          <w:lang w:val="es-ES"/>
        </w:rPr>
        <w:t>) y 3 negativas (</w:t>
      </w:r>
      <w:r w:rsidR="00845A26" w:rsidRPr="00A80167">
        <w:rPr>
          <w:rFonts w:ascii="Times New Roman" w:hAnsi="Times New Roman" w:cs="Times New Roman"/>
          <w:sz w:val="24"/>
          <w:szCs w:val="24"/>
          <w:lang w:val="es-ES"/>
        </w:rPr>
        <w:t>autoreproche, reproche</w:t>
      </w:r>
      <w:r w:rsidR="008D7B3E" w:rsidRPr="00A80167">
        <w:rPr>
          <w:rFonts w:ascii="Times New Roman" w:hAnsi="Times New Roman" w:cs="Times New Roman"/>
          <w:sz w:val="24"/>
          <w:szCs w:val="24"/>
          <w:lang w:val="es-ES"/>
        </w:rPr>
        <w:t xml:space="preserve"> y</w:t>
      </w:r>
      <w:r w:rsidR="00845A26" w:rsidRPr="00A80167">
        <w:rPr>
          <w:rFonts w:ascii="Times New Roman" w:hAnsi="Times New Roman" w:cs="Times New Roman"/>
          <w:sz w:val="24"/>
          <w:szCs w:val="24"/>
          <w:lang w:val="es-ES"/>
        </w:rPr>
        <w:t xml:space="preserve"> congoja</w:t>
      </w:r>
      <w:r w:rsidR="008F0096" w:rsidRPr="00A80167">
        <w:rPr>
          <w:rFonts w:ascii="Times New Roman" w:hAnsi="Times New Roman" w:cs="Times New Roman"/>
          <w:sz w:val="24"/>
          <w:szCs w:val="24"/>
          <w:lang w:val="es-ES"/>
        </w:rPr>
        <w:t>)</w:t>
      </w:r>
      <w:r w:rsidR="00BD26F4" w:rsidRPr="00A80167">
        <w:rPr>
          <w:rFonts w:ascii="Times New Roman" w:hAnsi="Times New Roman" w:cs="Times New Roman"/>
          <w:sz w:val="24"/>
          <w:szCs w:val="24"/>
          <w:lang w:val="es-ES"/>
        </w:rPr>
        <w:t>;</w:t>
      </w:r>
      <w:r w:rsidR="00BD298F" w:rsidRPr="00A80167">
        <w:rPr>
          <w:rFonts w:ascii="Times New Roman" w:hAnsi="Times New Roman" w:cs="Times New Roman"/>
          <w:sz w:val="24"/>
          <w:szCs w:val="24"/>
          <w:lang w:val="es-ES"/>
        </w:rPr>
        <w:t xml:space="preserve"> Norma </w:t>
      </w:r>
      <w:r w:rsidR="0065463D" w:rsidRPr="00A80167">
        <w:rPr>
          <w:rFonts w:ascii="Times New Roman" w:hAnsi="Times New Roman" w:cs="Times New Roman"/>
          <w:sz w:val="24"/>
          <w:szCs w:val="24"/>
          <w:lang w:val="es-ES"/>
        </w:rPr>
        <w:t xml:space="preserve">vivencia, también, </w:t>
      </w:r>
      <w:r w:rsidR="00BD298F" w:rsidRPr="00A80167">
        <w:rPr>
          <w:rFonts w:ascii="Times New Roman" w:hAnsi="Times New Roman" w:cs="Times New Roman"/>
          <w:sz w:val="24"/>
          <w:szCs w:val="24"/>
          <w:lang w:val="es-ES"/>
        </w:rPr>
        <w:t xml:space="preserve">5 emociones, 2 positivas (júbilo y satisfacción) y 3 negativas (autoreproche, decepción y remordimiento). </w:t>
      </w:r>
      <w:r w:rsidR="00972CDE" w:rsidRPr="00A80167">
        <w:rPr>
          <w:rFonts w:ascii="Times New Roman" w:hAnsi="Times New Roman" w:cs="Times New Roman"/>
          <w:sz w:val="24"/>
          <w:szCs w:val="24"/>
          <w:lang w:val="es-ES"/>
        </w:rPr>
        <w:lastRenderedPageBreak/>
        <w:t>En el caso de Karla</w:t>
      </w:r>
      <w:proofErr w:type="gramStart"/>
      <w:r w:rsidR="00897776" w:rsidRPr="00A80167">
        <w:rPr>
          <w:rFonts w:ascii="Times New Roman" w:hAnsi="Times New Roman" w:cs="Times New Roman"/>
          <w:sz w:val="24"/>
          <w:szCs w:val="24"/>
          <w:lang w:val="es-ES"/>
        </w:rPr>
        <w:t>,</w:t>
      </w:r>
      <w:r w:rsidR="00E7509E" w:rsidRPr="00A80167">
        <w:rPr>
          <w:rFonts w:ascii="Times New Roman" w:hAnsi="Times New Roman" w:cs="Times New Roman"/>
          <w:sz w:val="24"/>
          <w:szCs w:val="24"/>
          <w:lang w:val="es-ES"/>
        </w:rPr>
        <w:t>sus</w:t>
      </w:r>
      <w:proofErr w:type="gramEnd"/>
      <w:r w:rsidR="00972CDE" w:rsidRPr="00A80167">
        <w:rPr>
          <w:rFonts w:ascii="Times New Roman" w:hAnsi="Times New Roman" w:cs="Times New Roman"/>
          <w:sz w:val="24"/>
          <w:szCs w:val="24"/>
          <w:lang w:val="es-ES"/>
        </w:rPr>
        <w:t xml:space="preserve"> emociones negativas la llevan a perder la motivación para impartir sus clases</w:t>
      </w:r>
      <w:r w:rsidR="004711B0" w:rsidRPr="00A80167">
        <w:rPr>
          <w:rFonts w:ascii="Times New Roman" w:hAnsi="Times New Roman" w:cs="Times New Roman"/>
          <w:sz w:val="24"/>
          <w:szCs w:val="24"/>
          <w:lang w:val="es-ES"/>
        </w:rPr>
        <w:t xml:space="preserve">; </w:t>
      </w:r>
      <w:r w:rsidR="00972CDE" w:rsidRPr="00A80167">
        <w:rPr>
          <w:rFonts w:ascii="Times New Roman" w:hAnsi="Times New Roman" w:cs="Times New Roman"/>
          <w:sz w:val="24"/>
          <w:szCs w:val="24"/>
          <w:lang w:val="es-ES"/>
        </w:rPr>
        <w:t>por ello</w:t>
      </w:r>
      <w:r w:rsidR="004711B0" w:rsidRPr="00A80167">
        <w:rPr>
          <w:rFonts w:ascii="Times New Roman" w:hAnsi="Times New Roman" w:cs="Times New Roman"/>
          <w:sz w:val="24"/>
          <w:szCs w:val="24"/>
          <w:lang w:val="es-ES"/>
        </w:rPr>
        <w:t>,</w:t>
      </w:r>
      <w:r w:rsidR="0091670D" w:rsidRPr="00A80167">
        <w:rPr>
          <w:rFonts w:ascii="Times New Roman" w:hAnsi="Times New Roman" w:cs="Times New Roman"/>
          <w:sz w:val="24"/>
          <w:szCs w:val="24"/>
          <w:lang w:val="es-ES"/>
        </w:rPr>
        <w:t xml:space="preserve">tiende a evadir las situaciones del aula que desencadenan en ella </w:t>
      </w:r>
      <w:r w:rsidR="00FD4175" w:rsidRPr="00A80167">
        <w:rPr>
          <w:rFonts w:ascii="Times New Roman" w:hAnsi="Times New Roman" w:cs="Times New Roman"/>
          <w:sz w:val="24"/>
          <w:szCs w:val="24"/>
          <w:lang w:val="es-ES"/>
        </w:rPr>
        <w:t>esas</w:t>
      </w:r>
      <w:r w:rsidR="0091670D" w:rsidRPr="00A80167">
        <w:rPr>
          <w:rFonts w:ascii="Times New Roman" w:hAnsi="Times New Roman" w:cs="Times New Roman"/>
          <w:sz w:val="24"/>
          <w:szCs w:val="24"/>
          <w:lang w:val="es-ES"/>
        </w:rPr>
        <w:t>emociones</w:t>
      </w:r>
      <w:r w:rsidR="00972CDE" w:rsidRPr="00A80167">
        <w:rPr>
          <w:rFonts w:ascii="Times New Roman" w:hAnsi="Times New Roman" w:cs="Times New Roman"/>
          <w:sz w:val="24"/>
          <w:szCs w:val="24"/>
          <w:lang w:val="es-ES"/>
        </w:rPr>
        <w:t>. En Norma</w:t>
      </w:r>
      <w:proofErr w:type="gramStart"/>
      <w:r w:rsidR="00E05014" w:rsidRPr="00A80167">
        <w:rPr>
          <w:rFonts w:ascii="Times New Roman" w:hAnsi="Times New Roman" w:cs="Times New Roman"/>
          <w:sz w:val="24"/>
          <w:szCs w:val="24"/>
          <w:lang w:val="es-ES"/>
        </w:rPr>
        <w:t>,</w:t>
      </w:r>
      <w:r w:rsidR="00C70585" w:rsidRPr="00A80167">
        <w:rPr>
          <w:rFonts w:ascii="Times New Roman" w:hAnsi="Times New Roman" w:cs="Times New Roman"/>
          <w:sz w:val="24"/>
          <w:szCs w:val="24"/>
          <w:lang w:val="es-ES"/>
        </w:rPr>
        <w:t>estas</w:t>
      </w:r>
      <w:proofErr w:type="gramEnd"/>
      <w:r w:rsidR="00C70585" w:rsidRPr="00A80167">
        <w:rPr>
          <w:rFonts w:ascii="Times New Roman" w:hAnsi="Times New Roman" w:cs="Times New Roman"/>
          <w:sz w:val="24"/>
          <w:szCs w:val="24"/>
          <w:lang w:val="es-ES"/>
        </w:rPr>
        <w:t xml:space="preserve"> últimas serelacionan con </w:t>
      </w:r>
      <w:r w:rsidR="00972CDE" w:rsidRPr="00A80167">
        <w:rPr>
          <w:rFonts w:ascii="Times New Roman" w:hAnsi="Times New Roman" w:cs="Times New Roman"/>
          <w:sz w:val="24"/>
          <w:szCs w:val="24"/>
          <w:lang w:val="es-ES"/>
        </w:rPr>
        <w:t xml:space="preserve">su escaso conocimiento matemático, por </w:t>
      </w:r>
      <w:r w:rsidR="00E64702" w:rsidRPr="00A80167">
        <w:rPr>
          <w:rFonts w:ascii="Times New Roman" w:hAnsi="Times New Roman" w:cs="Times New Roman"/>
          <w:sz w:val="24"/>
          <w:szCs w:val="24"/>
          <w:lang w:val="es-ES"/>
        </w:rPr>
        <w:t xml:space="preserve">lo que, </w:t>
      </w:r>
      <w:r w:rsidR="00972CDE" w:rsidRPr="00A80167">
        <w:rPr>
          <w:rFonts w:ascii="Times New Roman" w:hAnsi="Times New Roman" w:cs="Times New Roman"/>
          <w:sz w:val="24"/>
          <w:szCs w:val="24"/>
          <w:lang w:val="es-ES"/>
        </w:rPr>
        <w:t>cuando experimenta emociones negativas en clase</w:t>
      </w:r>
      <w:r w:rsidR="00E07D24" w:rsidRPr="00A80167">
        <w:rPr>
          <w:rFonts w:ascii="Times New Roman" w:hAnsi="Times New Roman" w:cs="Times New Roman"/>
          <w:sz w:val="24"/>
          <w:szCs w:val="24"/>
          <w:lang w:val="es-ES"/>
        </w:rPr>
        <w:t>,</w:t>
      </w:r>
      <w:r w:rsidR="00972CDE" w:rsidRPr="00A80167">
        <w:rPr>
          <w:rFonts w:ascii="Times New Roman" w:hAnsi="Times New Roman" w:cs="Times New Roman"/>
          <w:sz w:val="24"/>
          <w:szCs w:val="24"/>
          <w:lang w:val="es-ES"/>
        </w:rPr>
        <w:t xml:space="preserve"> se siente “desarmada” para poder enfrentar las demandas de sus estudiantes</w:t>
      </w:r>
      <w:r w:rsidR="000148EF" w:rsidRPr="00A80167">
        <w:rPr>
          <w:rFonts w:ascii="Times New Roman" w:hAnsi="Times New Roman" w:cs="Times New Roman"/>
          <w:sz w:val="24"/>
          <w:szCs w:val="24"/>
          <w:lang w:val="es-ES"/>
        </w:rPr>
        <w:t xml:space="preserve">. No obstante, </w:t>
      </w:r>
      <w:r w:rsidR="003F7329" w:rsidRPr="00A80167">
        <w:rPr>
          <w:rFonts w:ascii="Times New Roman" w:hAnsi="Times New Roman" w:cs="Times New Roman"/>
          <w:sz w:val="24"/>
          <w:szCs w:val="24"/>
          <w:lang w:val="es-ES"/>
        </w:rPr>
        <w:t>a diferencia de Karla</w:t>
      </w:r>
      <w:r w:rsidR="00E7509E" w:rsidRPr="00A80167">
        <w:rPr>
          <w:rFonts w:ascii="Times New Roman" w:hAnsi="Times New Roman" w:cs="Times New Roman"/>
          <w:sz w:val="24"/>
          <w:szCs w:val="24"/>
          <w:lang w:val="es-ES"/>
        </w:rPr>
        <w:t>,</w:t>
      </w:r>
      <w:r w:rsidR="003F7329" w:rsidRPr="00A80167">
        <w:rPr>
          <w:rFonts w:ascii="Times New Roman" w:hAnsi="Times New Roman" w:cs="Times New Roman"/>
          <w:sz w:val="24"/>
          <w:szCs w:val="24"/>
          <w:lang w:val="es-ES"/>
        </w:rPr>
        <w:t xml:space="preserve"> Norma enfrenta las situaciones que desencadenan en ella las emociones negativas</w:t>
      </w:r>
      <w:r w:rsidR="00972CDE" w:rsidRPr="00A80167">
        <w:rPr>
          <w:rFonts w:ascii="Times New Roman" w:hAnsi="Times New Roman" w:cs="Times New Roman"/>
          <w:sz w:val="24"/>
          <w:szCs w:val="24"/>
          <w:lang w:val="es-ES"/>
        </w:rPr>
        <w:t>.</w:t>
      </w:r>
      <w:r w:rsidR="003F7329" w:rsidRPr="00A80167">
        <w:rPr>
          <w:rFonts w:ascii="Times New Roman" w:hAnsi="Times New Roman" w:cs="Times New Roman"/>
          <w:sz w:val="24"/>
          <w:szCs w:val="24"/>
          <w:lang w:val="es-ES"/>
        </w:rPr>
        <w:t xml:space="preserve"> Con base en lo analizado</w:t>
      </w:r>
      <w:r w:rsidR="009E0315" w:rsidRPr="00A80167">
        <w:rPr>
          <w:rFonts w:ascii="Times New Roman" w:hAnsi="Times New Roman" w:cs="Times New Roman"/>
          <w:sz w:val="24"/>
          <w:szCs w:val="24"/>
          <w:lang w:val="es-ES"/>
        </w:rPr>
        <w:t>,</w:t>
      </w:r>
      <w:r w:rsidR="003F7329" w:rsidRPr="00A80167">
        <w:rPr>
          <w:rFonts w:ascii="Times New Roman" w:hAnsi="Times New Roman" w:cs="Times New Roman"/>
          <w:sz w:val="24"/>
          <w:szCs w:val="24"/>
          <w:lang w:val="es-ES"/>
        </w:rPr>
        <w:t xml:space="preserve"> se</w:t>
      </w:r>
      <w:r w:rsidR="00972CDE" w:rsidRPr="00A80167">
        <w:rPr>
          <w:rFonts w:ascii="Times New Roman" w:hAnsi="Times New Roman" w:cs="Times New Roman"/>
          <w:sz w:val="24"/>
          <w:szCs w:val="24"/>
          <w:lang w:val="es-ES"/>
        </w:rPr>
        <w:t xml:space="preserve"> resalta la necesidad de desarrollar el conocimiento emocional del profesor de matemáticas</w:t>
      </w:r>
      <w:r w:rsidR="009E0315" w:rsidRPr="00A80167">
        <w:rPr>
          <w:rFonts w:ascii="Times New Roman" w:hAnsi="Times New Roman" w:cs="Times New Roman"/>
          <w:sz w:val="24"/>
          <w:szCs w:val="24"/>
          <w:lang w:val="es-ES"/>
        </w:rPr>
        <w:t>,</w:t>
      </w:r>
      <w:r w:rsidR="00972CDE" w:rsidRPr="00A80167">
        <w:rPr>
          <w:rFonts w:ascii="Times New Roman" w:hAnsi="Times New Roman" w:cs="Times New Roman"/>
          <w:sz w:val="24"/>
          <w:szCs w:val="24"/>
          <w:lang w:val="es-ES"/>
        </w:rPr>
        <w:t xml:space="preserve"> para </w:t>
      </w:r>
      <w:r w:rsidR="00BD26F4" w:rsidRPr="00A80167">
        <w:rPr>
          <w:rFonts w:ascii="Times New Roman" w:hAnsi="Times New Roman" w:cs="Times New Roman"/>
          <w:sz w:val="24"/>
          <w:szCs w:val="24"/>
          <w:lang w:val="es-ES"/>
        </w:rPr>
        <w:t>regular</w:t>
      </w:r>
      <w:r w:rsidR="009E0315" w:rsidRPr="00A80167">
        <w:rPr>
          <w:rFonts w:ascii="Times New Roman" w:hAnsi="Times New Roman" w:cs="Times New Roman"/>
          <w:sz w:val="24"/>
          <w:szCs w:val="24"/>
          <w:lang w:val="es-ES"/>
        </w:rPr>
        <w:t>,</w:t>
      </w:r>
      <w:r w:rsidR="00972CDE" w:rsidRPr="00A80167">
        <w:rPr>
          <w:rFonts w:ascii="Times New Roman" w:hAnsi="Times New Roman" w:cs="Times New Roman"/>
          <w:sz w:val="24"/>
          <w:szCs w:val="24"/>
          <w:lang w:val="es-ES"/>
        </w:rPr>
        <w:t xml:space="preserve"> de manera óptima</w:t>
      </w:r>
      <w:r w:rsidR="009E0315" w:rsidRPr="00A80167">
        <w:rPr>
          <w:rFonts w:ascii="Times New Roman" w:hAnsi="Times New Roman" w:cs="Times New Roman"/>
          <w:sz w:val="24"/>
          <w:szCs w:val="24"/>
          <w:lang w:val="es-ES"/>
        </w:rPr>
        <w:t>,</w:t>
      </w:r>
      <w:r w:rsidR="00FD4175" w:rsidRPr="00A80167">
        <w:rPr>
          <w:rFonts w:ascii="Times New Roman" w:hAnsi="Times New Roman" w:cs="Times New Roman"/>
          <w:sz w:val="24"/>
          <w:szCs w:val="24"/>
          <w:lang w:val="es-ES"/>
        </w:rPr>
        <w:t xml:space="preserve"> las emociones negativas y desarrollar </w:t>
      </w:r>
      <w:r w:rsidR="00E7509E" w:rsidRPr="00A80167">
        <w:rPr>
          <w:rFonts w:ascii="Times New Roman" w:hAnsi="Times New Roman" w:cs="Times New Roman"/>
          <w:sz w:val="24"/>
          <w:szCs w:val="24"/>
          <w:lang w:val="es-ES"/>
        </w:rPr>
        <w:t>las</w:t>
      </w:r>
      <w:r w:rsidR="00FD4175" w:rsidRPr="00A80167">
        <w:rPr>
          <w:rFonts w:ascii="Times New Roman" w:hAnsi="Times New Roman" w:cs="Times New Roman"/>
          <w:sz w:val="24"/>
          <w:szCs w:val="24"/>
          <w:lang w:val="es-ES"/>
        </w:rPr>
        <w:t xml:space="preserve"> clases en un ambiente emocionalmente estable</w:t>
      </w:r>
      <w:r w:rsidRPr="00A80167">
        <w:rPr>
          <w:rFonts w:ascii="Arial" w:hAnsi="Arial" w:cs="Arial"/>
          <w:color w:val="FF0000"/>
          <w:sz w:val="24"/>
          <w:szCs w:val="24"/>
          <w:lang w:val="es-ES"/>
        </w:rPr>
        <w:t xml:space="preserve"> [/p</w:t>
      </w:r>
      <w:proofErr w:type="gramStart"/>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/xmlabstr]</w:t>
      </w:r>
      <w:r w:rsidRPr="00A80167">
        <w:rPr>
          <w:rFonts w:ascii="Times New Roman" w:hAnsi="Times New Roman" w:cs="Times New Roman"/>
          <w:sz w:val="24"/>
          <w:szCs w:val="24"/>
          <w:lang w:val="es-ES"/>
        </w:rPr>
        <w:t>.</w:t>
      </w:r>
    </w:p>
    <w:p w:rsidR="00F1461D" w:rsidRPr="00A80167" w:rsidRDefault="00524414" w:rsidP="00D10250">
      <w:pPr>
        <w:spacing w:after="0" w:line="240" w:lineRule="auto"/>
        <w:jc w:val="both"/>
        <w:rPr>
          <w:rFonts w:ascii="Times New Roman" w:hAnsi="Times New Roman" w:cs="Times New Roman"/>
          <w:sz w:val="24"/>
          <w:szCs w:val="24"/>
          <w:lang w:val="es-ES"/>
        </w:rPr>
      </w:pPr>
      <w:r w:rsidRPr="00A80167">
        <w:rPr>
          <w:rFonts w:ascii="Arial" w:hAnsi="Arial" w:cs="Arial"/>
          <w:color w:val="800000"/>
          <w:sz w:val="24"/>
          <w:szCs w:val="24"/>
          <w:lang w:val="es-ES"/>
        </w:rPr>
        <w:t>[</w:t>
      </w:r>
      <w:proofErr w:type="gramStart"/>
      <w:r w:rsidRPr="00A80167">
        <w:rPr>
          <w:rFonts w:ascii="Arial" w:hAnsi="Arial" w:cs="Arial"/>
          <w:color w:val="800000"/>
          <w:sz w:val="24"/>
          <w:szCs w:val="24"/>
          <w:lang w:val="es-ES"/>
        </w:rPr>
        <w:t>kwdgrp</w:t>
      </w:r>
      <w:proofErr w:type="gramEnd"/>
      <w:r w:rsidRPr="00A80167">
        <w:rPr>
          <w:rFonts w:ascii="Arial" w:hAnsi="Arial" w:cs="Arial"/>
          <w:color w:val="800000"/>
          <w:sz w:val="24"/>
          <w:szCs w:val="24"/>
          <w:lang w:val="es-ES"/>
        </w:rPr>
        <w:t xml:space="preserve"> language="es"]</w:t>
      </w:r>
      <w:r w:rsidRPr="00A80167">
        <w:rPr>
          <w:rFonts w:ascii="Arial" w:hAnsi="Arial" w:cs="Arial"/>
          <w:color w:val="0000FF"/>
          <w:sz w:val="24"/>
          <w:szCs w:val="24"/>
          <w:lang w:val="es-ES"/>
        </w:rPr>
        <w:t>[</w:t>
      </w:r>
      <w:proofErr w:type="gramStart"/>
      <w:r w:rsidRPr="00A80167">
        <w:rPr>
          <w:rFonts w:ascii="Arial" w:hAnsi="Arial" w:cs="Arial"/>
          <w:color w:val="0000FF"/>
          <w:sz w:val="24"/>
          <w:szCs w:val="24"/>
          <w:lang w:val="es-ES"/>
        </w:rPr>
        <w:t>sectitle</w:t>
      </w:r>
      <w:proofErr w:type="gramEnd"/>
      <w:r w:rsidRPr="00A80167">
        <w:rPr>
          <w:rFonts w:ascii="Arial" w:hAnsi="Arial" w:cs="Arial"/>
          <w:color w:val="0000FF"/>
          <w:sz w:val="24"/>
          <w:szCs w:val="24"/>
          <w:lang w:val="es-ES"/>
        </w:rPr>
        <w:t>]</w:t>
      </w:r>
      <w:r w:rsidR="00F1461D" w:rsidRPr="00A80167">
        <w:rPr>
          <w:rFonts w:ascii="Times New Roman" w:hAnsi="Times New Roman" w:cs="Times New Roman"/>
          <w:b/>
          <w:sz w:val="24"/>
          <w:szCs w:val="24"/>
          <w:lang w:val="es-ES"/>
        </w:rPr>
        <w:t>P</w:t>
      </w:r>
      <w:r w:rsidR="009968EB" w:rsidRPr="00A80167">
        <w:rPr>
          <w:rFonts w:ascii="Times New Roman" w:hAnsi="Times New Roman" w:cs="Times New Roman"/>
          <w:b/>
          <w:sz w:val="24"/>
          <w:szCs w:val="24"/>
          <w:lang w:val="es-ES"/>
        </w:rPr>
        <w:t>alabras clave</w:t>
      </w:r>
      <w:r w:rsidR="009968EB" w:rsidRPr="00A80167">
        <w:rPr>
          <w:rFonts w:ascii="Times New Roman" w:hAnsi="Times New Roman" w:cs="Times New Roman"/>
          <w:sz w:val="24"/>
          <w:szCs w:val="24"/>
          <w:lang w:val="es-ES"/>
        </w:rPr>
        <w:t>:</w:t>
      </w:r>
      <w:r w:rsidRPr="00A80167">
        <w:rPr>
          <w:rFonts w:ascii="Arial" w:hAnsi="Arial" w:cs="Arial"/>
          <w:color w:val="0000FF"/>
          <w:sz w:val="24"/>
          <w:szCs w:val="24"/>
          <w:lang w:val="es-ES"/>
        </w:rPr>
        <w:t>[/sectitle]</w:t>
      </w:r>
      <w:r w:rsidRPr="00A80167">
        <w:rPr>
          <w:rFonts w:ascii="Arial" w:hAnsi="Arial" w:cs="Arial"/>
          <w:color w:val="339966"/>
          <w:sz w:val="24"/>
          <w:szCs w:val="24"/>
          <w:lang w:val="es-ES"/>
        </w:rPr>
        <w:t>[kwd]</w:t>
      </w:r>
      <w:r w:rsidR="000C670C" w:rsidRPr="00A80167">
        <w:rPr>
          <w:rFonts w:ascii="Times New Roman" w:hAnsi="Times New Roman" w:cs="Times New Roman"/>
          <w:sz w:val="24"/>
          <w:szCs w:val="24"/>
          <w:lang w:val="es-ES"/>
        </w:rPr>
        <w:t>emociones</w:t>
      </w:r>
      <w:r w:rsidRPr="00A80167">
        <w:rPr>
          <w:rFonts w:ascii="Times New Roman" w:hAnsi="Times New Roman" w:cs="Times New Roman"/>
          <w:color w:val="339966"/>
          <w:sz w:val="24"/>
          <w:szCs w:val="24"/>
          <w:lang w:val="es-ES"/>
        </w:rPr>
        <w:t>[/kwd]; [kwd]</w:t>
      </w:r>
      <w:r w:rsidR="006768DD" w:rsidRPr="00A80167">
        <w:rPr>
          <w:rFonts w:ascii="Times New Roman" w:hAnsi="Times New Roman" w:cs="Times New Roman"/>
          <w:sz w:val="24"/>
          <w:szCs w:val="24"/>
          <w:lang w:val="es-ES"/>
        </w:rPr>
        <w:t>docentes</w:t>
      </w:r>
      <w:r w:rsidRPr="00A80167">
        <w:rPr>
          <w:rFonts w:ascii="Times New Roman" w:hAnsi="Times New Roman" w:cs="Times New Roman"/>
          <w:color w:val="339966"/>
          <w:sz w:val="24"/>
          <w:szCs w:val="24"/>
          <w:lang w:val="es-ES"/>
        </w:rPr>
        <w:t>[/kwd]; [kwd]</w:t>
      </w:r>
      <w:r w:rsidR="006768DD" w:rsidRPr="00A80167">
        <w:rPr>
          <w:rFonts w:ascii="Times New Roman" w:hAnsi="Times New Roman" w:cs="Times New Roman"/>
          <w:sz w:val="24"/>
          <w:szCs w:val="24"/>
          <w:lang w:val="es-ES"/>
        </w:rPr>
        <w:t>matemáticas</w:t>
      </w:r>
      <w:r w:rsidRPr="00A80167">
        <w:rPr>
          <w:rFonts w:ascii="Times New Roman" w:hAnsi="Times New Roman" w:cs="Times New Roman"/>
          <w:color w:val="339966"/>
          <w:sz w:val="24"/>
          <w:szCs w:val="24"/>
          <w:lang w:val="es-ES"/>
        </w:rPr>
        <w:t>[/kwd]; [kwd]</w:t>
      </w:r>
      <w:r w:rsidR="00FC7AF7" w:rsidRPr="00A80167">
        <w:rPr>
          <w:rFonts w:ascii="Times New Roman" w:hAnsi="Times New Roman" w:cs="Times New Roman"/>
          <w:sz w:val="24"/>
          <w:szCs w:val="24"/>
          <w:lang w:val="es-ES"/>
        </w:rPr>
        <w:t>educación matemática</w:t>
      </w:r>
      <w:r w:rsidRPr="00A80167">
        <w:rPr>
          <w:rFonts w:ascii="Times New Roman" w:hAnsi="Times New Roman" w:cs="Times New Roman"/>
          <w:color w:val="339966"/>
          <w:sz w:val="24"/>
          <w:szCs w:val="24"/>
          <w:lang w:val="es-ES"/>
        </w:rPr>
        <w:t>[/kwd]; [kwd]</w:t>
      </w:r>
      <w:r w:rsidR="00FC7AF7" w:rsidRPr="00A80167">
        <w:rPr>
          <w:rFonts w:ascii="Times New Roman" w:hAnsi="Times New Roman" w:cs="Times New Roman"/>
          <w:sz w:val="24"/>
          <w:szCs w:val="24"/>
          <w:lang w:val="es-ES"/>
        </w:rPr>
        <w:t>perfil emocional</w:t>
      </w:r>
      <w:r w:rsidRPr="00A80167">
        <w:rPr>
          <w:rFonts w:ascii="Arial" w:hAnsi="Arial" w:cs="Arial"/>
          <w:color w:val="339966"/>
          <w:sz w:val="24"/>
          <w:szCs w:val="24"/>
          <w:lang w:val="es-ES"/>
        </w:rPr>
        <w:t>[/kwd]</w:t>
      </w:r>
      <w:r w:rsidRPr="00A80167">
        <w:rPr>
          <w:rFonts w:ascii="Arial" w:hAnsi="Arial" w:cs="Arial"/>
          <w:color w:val="800000"/>
          <w:sz w:val="24"/>
          <w:szCs w:val="24"/>
          <w:lang w:val="es-ES"/>
        </w:rPr>
        <w:t>[/kwdgrp]</w:t>
      </w:r>
      <w:r w:rsidR="007161C7" w:rsidRPr="00A80167">
        <w:rPr>
          <w:rFonts w:ascii="Times New Roman" w:hAnsi="Times New Roman" w:cs="Times New Roman"/>
          <w:sz w:val="24"/>
          <w:szCs w:val="24"/>
          <w:lang w:val="es-ES"/>
        </w:rPr>
        <w:t>.</w:t>
      </w:r>
    </w:p>
    <w:p w:rsidR="003A741D" w:rsidRPr="00A80167" w:rsidRDefault="003A741D" w:rsidP="000D4CD6">
      <w:pPr>
        <w:spacing w:after="0" w:line="240" w:lineRule="auto"/>
        <w:rPr>
          <w:rFonts w:ascii="Times New Roman" w:hAnsi="Times New Roman" w:cs="Times New Roman"/>
          <w:b/>
          <w:sz w:val="24"/>
          <w:szCs w:val="24"/>
          <w:lang w:val="es-ES"/>
        </w:rPr>
      </w:pPr>
    </w:p>
    <w:p w:rsidR="00A457A5" w:rsidRPr="00A80167" w:rsidRDefault="00524414" w:rsidP="00D10250">
      <w:pPr>
        <w:spacing w:after="0" w:line="240" w:lineRule="auto"/>
        <w:rPr>
          <w:rFonts w:ascii="Times New Roman" w:hAnsi="Times New Roman" w:cs="Times New Roman"/>
          <w:b/>
          <w:sz w:val="24"/>
          <w:szCs w:val="24"/>
          <w:lang w:val="en-US"/>
        </w:rPr>
      </w:pPr>
      <w:r w:rsidRPr="00A80167">
        <w:rPr>
          <w:rFonts w:ascii="Arial" w:hAnsi="Arial" w:cs="Arial"/>
          <w:color w:val="FF0000"/>
          <w:sz w:val="24"/>
          <w:szCs w:val="24"/>
          <w:lang w:val="en-US"/>
        </w:rPr>
        <w:t>[</w:t>
      </w:r>
      <w:proofErr w:type="gramStart"/>
      <w:r w:rsidRPr="00A80167">
        <w:rPr>
          <w:rFonts w:ascii="Arial" w:hAnsi="Arial" w:cs="Arial"/>
          <w:color w:val="FF0000"/>
          <w:sz w:val="24"/>
          <w:szCs w:val="24"/>
          <w:lang w:val="en-US"/>
        </w:rPr>
        <w:t>xmlabstr</w:t>
      </w:r>
      <w:proofErr w:type="gramEnd"/>
      <w:r w:rsidRPr="00A80167">
        <w:rPr>
          <w:rFonts w:ascii="Arial" w:hAnsi="Arial" w:cs="Arial"/>
          <w:color w:val="FF0000"/>
          <w:sz w:val="24"/>
          <w:szCs w:val="24"/>
          <w:lang w:val="en-US"/>
        </w:rPr>
        <w:t xml:space="preserve"> language="en"]</w:t>
      </w:r>
      <w:r w:rsidRPr="00A80167">
        <w:rPr>
          <w:rFonts w:ascii="Arial" w:hAnsi="Arial" w:cs="Arial"/>
          <w:color w:val="0000FF"/>
          <w:sz w:val="24"/>
          <w:szCs w:val="24"/>
          <w:lang w:val="en-US"/>
        </w:rPr>
        <w:t>[</w:t>
      </w:r>
      <w:proofErr w:type="gramStart"/>
      <w:r w:rsidRPr="00A80167">
        <w:rPr>
          <w:rFonts w:ascii="Arial" w:hAnsi="Arial" w:cs="Arial"/>
          <w:color w:val="0000FF"/>
          <w:sz w:val="24"/>
          <w:szCs w:val="24"/>
          <w:lang w:val="en-US"/>
        </w:rPr>
        <w:t>sectitle</w:t>
      </w:r>
      <w:proofErr w:type="gramEnd"/>
      <w:r w:rsidRPr="00A80167">
        <w:rPr>
          <w:rFonts w:ascii="Arial" w:hAnsi="Arial" w:cs="Arial"/>
          <w:color w:val="0000FF"/>
          <w:sz w:val="24"/>
          <w:szCs w:val="24"/>
          <w:lang w:val="en-US"/>
        </w:rPr>
        <w:t>]</w:t>
      </w:r>
      <w:proofErr w:type="gramStart"/>
      <w:r w:rsidR="00A457A5" w:rsidRPr="00A80167">
        <w:rPr>
          <w:rFonts w:ascii="Times New Roman" w:hAnsi="Times New Roman" w:cs="Times New Roman"/>
          <w:b/>
          <w:sz w:val="24"/>
          <w:szCs w:val="24"/>
          <w:lang w:val="en-US"/>
        </w:rPr>
        <w:t>Abstract</w:t>
      </w:r>
      <w:r w:rsidRPr="00A80167">
        <w:rPr>
          <w:rFonts w:ascii="Arial" w:hAnsi="Arial" w:cs="Arial"/>
          <w:color w:val="0000FF"/>
          <w:sz w:val="24"/>
          <w:szCs w:val="24"/>
          <w:lang w:val="en-US"/>
        </w:rPr>
        <w:t>[</w:t>
      </w:r>
      <w:proofErr w:type="gramEnd"/>
      <w:r w:rsidRPr="00A80167">
        <w:rPr>
          <w:rFonts w:ascii="Arial" w:hAnsi="Arial" w:cs="Arial"/>
          <w:color w:val="0000FF"/>
          <w:sz w:val="24"/>
          <w:szCs w:val="24"/>
          <w:lang w:val="en-US"/>
        </w:rPr>
        <w:t>/sectitle]</w:t>
      </w:r>
    </w:p>
    <w:p w:rsidR="00A457A5" w:rsidRPr="00A80167" w:rsidRDefault="00524414" w:rsidP="00A80167">
      <w:pPr>
        <w:spacing w:after="120" w:line="240" w:lineRule="auto"/>
        <w:jc w:val="both"/>
        <w:rPr>
          <w:rFonts w:ascii="Times New Roman" w:hAnsi="Times New Roman" w:cs="Times New Roman"/>
          <w:sz w:val="24"/>
          <w:szCs w:val="24"/>
          <w:lang w:val="en-US"/>
        </w:rPr>
      </w:pPr>
      <w:r w:rsidRPr="00A80167">
        <w:rPr>
          <w:rFonts w:ascii="Arial" w:hAnsi="Arial" w:cs="Arial"/>
          <w:color w:val="FF0000"/>
          <w:sz w:val="24"/>
          <w:szCs w:val="24"/>
          <w:lang w:val="en-US"/>
        </w:rPr>
        <w:t>[p]</w:t>
      </w:r>
      <w:r w:rsidR="00A457A5" w:rsidRPr="00A80167">
        <w:rPr>
          <w:rFonts w:ascii="Times New Roman" w:hAnsi="Times New Roman" w:cs="Times New Roman"/>
          <w:sz w:val="24"/>
          <w:szCs w:val="24"/>
          <w:lang w:val="en-US"/>
        </w:rPr>
        <w:t xml:space="preserve">This research explores the impact of negative emotions of 2 teachers at the moment they are teaching mathematics through an emotional profile. The methodology adheres to the qualitative paradigm, and the research design is the case study. The participants are Karla, a novice high school teacher (15-18-year-old students) and Norma, an experienced primary school teacher (6-12-year-old students). The results demonstrate that Karla experiences 5 emotions during the teaching of mathematics, 2 positive (joy and pride) and 3 negatives (self-reproach, reproach, and distress). Norma has 5 emotions, 2 positive (joy and satisfaction) and 3 negatives (self-reproach, disappointment, and remorse). In the case of Karla, her negative emotions lead her to lose her motivation, when she is teaching; in a certain way, she tends to avoid classroom situations that trigger those negative emotions. In Norma’s case, negative emotions are related to her poor mathematical knowledge, therefore she feels “unarmed” to be able to face the demands of her students when she experiences negative emotions; unlike Karla, Norma faces the situations that trigger in it the negative emotions. Based on the analyzed cases, we emphasize the importance to develop the emotional knowledge in math teachers to optimize the regulation of the negative emotions and develop their classes in an emotionally stable </w:t>
      </w:r>
      <w:proofErr w:type="gramStart"/>
      <w:r w:rsidR="00A457A5" w:rsidRPr="00A80167">
        <w:rPr>
          <w:rFonts w:ascii="Times New Roman" w:hAnsi="Times New Roman" w:cs="Times New Roman"/>
          <w:sz w:val="24"/>
          <w:szCs w:val="24"/>
          <w:lang w:val="en-US"/>
        </w:rPr>
        <w:t>environment</w:t>
      </w:r>
      <w:r w:rsidRPr="00A80167">
        <w:rPr>
          <w:rFonts w:ascii="Arial" w:hAnsi="Arial" w:cs="Arial"/>
          <w:color w:val="FF0000"/>
          <w:sz w:val="24"/>
          <w:szCs w:val="24"/>
          <w:lang w:val="en-US"/>
        </w:rPr>
        <w:t>[</w:t>
      </w:r>
      <w:proofErr w:type="gramEnd"/>
      <w:r w:rsidRPr="00A80167">
        <w:rPr>
          <w:rFonts w:ascii="Arial" w:hAnsi="Arial" w:cs="Arial"/>
          <w:color w:val="FF0000"/>
          <w:sz w:val="24"/>
          <w:szCs w:val="24"/>
          <w:lang w:val="en-US"/>
        </w:rPr>
        <w:t>/p][/xmlabstr]</w:t>
      </w:r>
      <w:r w:rsidRPr="00A80167">
        <w:rPr>
          <w:rFonts w:ascii="Times New Roman" w:hAnsi="Times New Roman" w:cs="Times New Roman"/>
          <w:sz w:val="24"/>
          <w:szCs w:val="24"/>
          <w:lang w:val="en-US"/>
        </w:rPr>
        <w:t>.</w:t>
      </w:r>
    </w:p>
    <w:p w:rsidR="00A457A5" w:rsidRPr="00A80167" w:rsidRDefault="00524414" w:rsidP="00D10250">
      <w:pPr>
        <w:spacing w:after="0" w:line="240" w:lineRule="auto"/>
        <w:jc w:val="both"/>
        <w:rPr>
          <w:rFonts w:ascii="Times New Roman" w:hAnsi="Times New Roman" w:cs="Times New Roman"/>
          <w:sz w:val="24"/>
          <w:szCs w:val="24"/>
          <w:lang w:val="en-US"/>
        </w:rPr>
      </w:pPr>
      <w:r w:rsidRPr="00A80167">
        <w:rPr>
          <w:rFonts w:ascii="Arial" w:hAnsi="Arial" w:cs="Arial"/>
          <w:color w:val="800000"/>
          <w:sz w:val="24"/>
          <w:szCs w:val="24"/>
          <w:lang w:val="en-US"/>
        </w:rPr>
        <w:t>[</w:t>
      </w:r>
      <w:proofErr w:type="gramStart"/>
      <w:r w:rsidRPr="00A80167">
        <w:rPr>
          <w:rFonts w:ascii="Arial" w:hAnsi="Arial" w:cs="Arial"/>
          <w:color w:val="800000"/>
          <w:sz w:val="24"/>
          <w:szCs w:val="24"/>
          <w:lang w:val="en-US"/>
        </w:rPr>
        <w:t>kwdgrp</w:t>
      </w:r>
      <w:proofErr w:type="gramEnd"/>
      <w:r w:rsidRPr="00A80167">
        <w:rPr>
          <w:rFonts w:ascii="Arial" w:hAnsi="Arial" w:cs="Arial"/>
          <w:color w:val="800000"/>
          <w:sz w:val="24"/>
          <w:szCs w:val="24"/>
          <w:lang w:val="en-US"/>
        </w:rPr>
        <w:t xml:space="preserve"> language="en"]</w:t>
      </w:r>
      <w:r w:rsidRPr="00A80167">
        <w:rPr>
          <w:rFonts w:ascii="Arial" w:hAnsi="Arial" w:cs="Arial"/>
          <w:color w:val="0000FF"/>
          <w:sz w:val="24"/>
          <w:szCs w:val="24"/>
          <w:lang w:val="en-US"/>
        </w:rPr>
        <w:t>[</w:t>
      </w:r>
      <w:proofErr w:type="gramStart"/>
      <w:r w:rsidRPr="00A80167">
        <w:rPr>
          <w:rFonts w:ascii="Arial" w:hAnsi="Arial" w:cs="Arial"/>
          <w:color w:val="0000FF"/>
          <w:sz w:val="24"/>
          <w:szCs w:val="24"/>
          <w:lang w:val="en-US"/>
        </w:rPr>
        <w:t>sectitle</w:t>
      </w:r>
      <w:proofErr w:type="gramEnd"/>
      <w:r w:rsidRPr="00A80167">
        <w:rPr>
          <w:rFonts w:ascii="Arial" w:hAnsi="Arial" w:cs="Arial"/>
          <w:color w:val="0000FF"/>
          <w:sz w:val="24"/>
          <w:szCs w:val="24"/>
          <w:lang w:val="en-US"/>
        </w:rPr>
        <w:t>]</w:t>
      </w:r>
      <w:r w:rsidR="00A457A5" w:rsidRPr="00A80167">
        <w:rPr>
          <w:rFonts w:ascii="Times New Roman" w:hAnsi="Times New Roman" w:cs="Times New Roman"/>
          <w:b/>
          <w:sz w:val="24"/>
          <w:szCs w:val="24"/>
          <w:lang w:val="en-US"/>
        </w:rPr>
        <w:t>Keywords:</w:t>
      </w:r>
      <w:r w:rsidRPr="00A80167">
        <w:rPr>
          <w:rFonts w:ascii="Arial" w:hAnsi="Arial" w:cs="Arial"/>
          <w:color w:val="0000FF"/>
          <w:sz w:val="24"/>
          <w:szCs w:val="24"/>
          <w:lang w:val="en-US"/>
        </w:rPr>
        <w:t>[/sectitle]</w:t>
      </w:r>
      <w:r w:rsidRPr="00A80167">
        <w:rPr>
          <w:rFonts w:ascii="Arial" w:hAnsi="Arial" w:cs="Arial"/>
          <w:color w:val="339966"/>
          <w:sz w:val="24"/>
          <w:szCs w:val="24"/>
          <w:lang w:val="en-US"/>
        </w:rPr>
        <w:t>[kwd]</w:t>
      </w:r>
      <w:r w:rsidR="00A457A5" w:rsidRPr="00A80167">
        <w:rPr>
          <w:rFonts w:ascii="Times New Roman" w:hAnsi="Times New Roman" w:cs="Times New Roman"/>
          <w:sz w:val="24"/>
          <w:szCs w:val="24"/>
          <w:lang w:val="en-US"/>
        </w:rPr>
        <w:t>emotions</w:t>
      </w:r>
      <w:r w:rsidRPr="00A80167">
        <w:rPr>
          <w:rFonts w:ascii="Times New Roman" w:hAnsi="Times New Roman" w:cs="Times New Roman"/>
          <w:color w:val="339966"/>
          <w:sz w:val="24"/>
          <w:szCs w:val="24"/>
          <w:lang w:val="en-US"/>
        </w:rPr>
        <w:t>[/kwd];[kwd]</w:t>
      </w:r>
      <w:r w:rsidR="00A457A5" w:rsidRPr="00A80167">
        <w:rPr>
          <w:rFonts w:ascii="Times New Roman" w:hAnsi="Times New Roman" w:cs="Times New Roman"/>
          <w:sz w:val="24"/>
          <w:szCs w:val="24"/>
          <w:lang w:val="en-US"/>
        </w:rPr>
        <w:t>teachers</w:t>
      </w:r>
      <w:r w:rsidRPr="00A80167">
        <w:rPr>
          <w:rFonts w:ascii="Times New Roman" w:hAnsi="Times New Roman" w:cs="Times New Roman"/>
          <w:color w:val="339966"/>
          <w:sz w:val="24"/>
          <w:szCs w:val="24"/>
          <w:lang w:val="en-US"/>
        </w:rPr>
        <w:t>[/kwd]; [kwd]</w:t>
      </w:r>
      <w:r w:rsidR="00A457A5" w:rsidRPr="00A80167">
        <w:rPr>
          <w:rFonts w:ascii="Times New Roman" w:hAnsi="Times New Roman" w:cs="Times New Roman"/>
          <w:sz w:val="24"/>
          <w:szCs w:val="24"/>
          <w:lang w:val="en-US"/>
        </w:rPr>
        <w:t>mathematics</w:t>
      </w:r>
      <w:r w:rsidRPr="00A80167">
        <w:rPr>
          <w:rFonts w:ascii="Times New Roman" w:hAnsi="Times New Roman" w:cs="Times New Roman"/>
          <w:color w:val="339966"/>
          <w:sz w:val="24"/>
          <w:szCs w:val="24"/>
          <w:lang w:val="en-US"/>
        </w:rPr>
        <w:t>[/kwd]; [kwd]</w:t>
      </w:r>
      <w:r w:rsidR="00A457A5" w:rsidRPr="00A80167">
        <w:rPr>
          <w:rFonts w:ascii="Times New Roman" w:hAnsi="Times New Roman" w:cs="Times New Roman"/>
          <w:sz w:val="24"/>
          <w:szCs w:val="24"/>
          <w:lang w:val="en-US"/>
        </w:rPr>
        <w:t>mathematics education</w:t>
      </w:r>
      <w:r w:rsidRPr="00A80167">
        <w:rPr>
          <w:rFonts w:ascii="Times New Roman" w:hAnsi="Times New Roman" w:cs="Times New Roman"/>
          <w:color w:val="339966"/>
          <w:sz w:val="24"/>
          <w:szCs w:val="24"/>
          <w:lang w:val="en-US"/>
        </w:rPr>
        <w:t>[/kwd]; [kwd]</w:t>
      </w:r>
      <w:r w:rsidR="00A457A5" w:rsidRPr="00A80167">
        <w:rPr>
          <w:rFonts w:ascii="Times New Roman" w:hAnsi="Times New Roman" w:cs="Times New Roman"/>
          <w:sz w:val="24"/>
          <w:szCs w:val="24"/>
          <w:lang w:val="en-US"/>
        </w:rPr>
        <w:t>emotional profile</w:t>
      </w:r>
      <w:r w:rsidRPr="00A80167">
        <w:rPr>
          <w:rFonts w:ascii="Arial" w:hAnsi="Arial" w:cs="Arial"/>
          <w:color w:val="339966"/>
          <w:sz w:val="24"/>
          <w:szCs w:val="24"/>
          <w:lang w:val="en-US"/>
        </w:rPr>
        <w:t>[/kwd]</w:t>
      </w:r>
      <w:r w:rsidRPr="00A80167">
        <w:rPr>
          <w:rFonts w:ascii="Arial" w:hAnsi="Arial" w:cs="Arial"/>
          <w:color w:val="800000"/>
          <w:sz w:val="24"/>
          <w:szCs w:val="24"/>
          <w:lang w:val="en-US"/>
        </w:rPr>
        <w:t>[/kwdgrp]</w:t>
      </w:r>
      <w:r w:rsidR="00A457A5" w:rsidRPr="00A80167">
        <w:rPr>
          <w:rFonts w:ascii="Times New Roman" w:hAnsi="Times New Roman" w:cs="Times New Roman"/>
          <w:sz w:val="24"/>
          <w:szCs w:val="24"/>
          <w:lang w:val="en-US"/>
        </w:rPr>
        <w:t>.</w:t>
      </w:r>
    </w:p>
    <w:p w:rsidR="004F09F7" w:rsidRPr="00A80167" w:rsidRDefault="004F09F7" w:rsidP="00D10250">
      <w:pPr>
        <w:spacing w:after="0" w:line="240" w:lineRule="auto"/>
        <w:jc w:val="both"/>
        <w:rPr>
          <w:rFonts w:ascii="Times New Roman" w:hAnsi="Times New Roman" w:cs="Times New Roman"/>
          <w:sz w:val="24"/>
          <w:szCs w:val="24"/>
          <w:lang w:val="en-US"/>
        </w:rPr>
      </w:pPr>
    </w:p>
    <w:p w:rsidR="00A457A5" w:rsidRPr="00A80167" w:rsidRDefault="00524414" w:rsidP="00D10250">
      <w:pPr>
        <w:spacing w:after="0" w:line="240" w:lineRule="auto"/>
        <w:rPr>
          <w:rFonts w:ascii="Times New Roman" w:hAnsi="Times New Roman" w:cs="Times New Roman"/>
          <w:b/>
          <w:sz w:val="24"/>
          <w:szCs w:val="24"/>
          <w:lang w:val="pt-BR"/>
        </w:rPr>
      </w:pPr>
      <w:r w:rsidRPr="00A80167">
        <w:rPr>
          <w:rFonts w:ascii="Arial" w:hAnsi="Arial" w:cs="Arial"/>
          <w:color w:val="FF0000"/>
          <w:sz w:val="24"/>
          <w:szCs w:val="24"/>
          <w:lang w:val="pt-BR"/>
        </w:rPr>
        <w:t>[xmlabstr language=</w:t>
      </w:r>
      <w:proofErr w:type="gramStart"/>
      <w:r w:rsidRPr="00A80167">
        <w:rPr>
          <w:rFonts w:ascii="Arial" w:hAnsi="Arial" w:cs="Arial"/>
          <w:color w:val="FF0000"/>
          <w:sz w:val="24"/>
          <w:szCs w:val="24"/>
          <w:lang w:val="pt-BR"/>
        </w:rPr>
        <w:t>"</w:t>
      </w:r>
      <w:proofErr w:type="gramEnd"/>
      <w:r w:rsidRPr="00A80167">
        <w:rPr>
          <w:rFonts w:ascii="Arial" w:hAnsi="Arial" w:cs="Arial"/>
          <w:color w:val="FF0000"/>
          <w:sz w:val="24"/>
          <w:szCs w:val="24"/>
          <w:lang w:val="pt-BR"/>
        </w:rPr>
        <w:t>pt"]</w:t>
      </w:r>
      <w:r w:rsidRPr="00A80167">
        <w:rPr>
          <w:rFonts w:ascii="Arial" w:hAnsi="Arial" w:cs="Arial"/>
          <w:color w:val="0000FF"/>
          <w:sz w:val="24"/>
          <w:szCs w:val="24"/>
          <w:lang w:val="pt-BR"/>
        </w:rPr>
        <w:t>[sectitle]</w:t>
      </w:r>
      <w:r w:rsidR="00A457A5" w:rsidRPr="00A80167">
        <w:rPr>
          <w:rFonts w:ascii="Times New Roman" w:hAnsi="Times New Roman" w:cs="Times New Roman"/>
          <w:b/>
          <w:sz w:val="24"/>
          <w:szCs w:val="24"/>
          <w:lang w:val="pt-BR"/>
        </w:rPr>
        <w:t xml:space="preserve">Resumo </w:t>
      </w:r>
      <w:r w:rsidRPr="00A80167">
        <w:rPr>
          <w:rFonts w:ascii="Arial" w:hAnsi="Arial" w:cs="Arial"/>
          <w:color w:val="0000FF"/>
          <w:sz w:val="24"/>
          <w:szCs w:val="24"/>
          <w:lang w:val="pt-BR"/>
        </w:rPr>
        <w:t>[/sectitle]</w:t>
      </w:r>
    </w:p>
    <w:p w:rsidR="00A457A5" w:rsidRPr="00A80167" w:rsidRDefault="00524414" w:rsidP="00A80167">
      <w:pPr>
        <w:spacing w:after="120" w:line="240" w:lineRule="auto"/>
        <w:jc w:val="both"/>
        <w:rPr>
          <w:rFonts w:ascii="Times New Roman" w:hAnsi="Times New Roman" w:cs="Times New Roman"/>
          <w:sz w:val="24"/>
          <w:szCs w:val="24"/>
          <w:lang w:val="pt-BR"/>
        </w:rPr>
      </w:pPr>
      <w:r w:rsidRPr="00A80167">
        <w:rPr>
          <w:rFonts w:ascii="Arial" w:hAnsi="Arial" w:cs="Arial"/>
          <w:color w:val="FF0000"/>
          <w:sz w:val="24"/>
          <w:szCs w:val="24"/>
          <w:lang w:val="pt-BR"/>
        </w:rPr>
        <w:t>[p</w:t>
      </w:r>
      <w:proofErr w:type="gramStart"/>
      <w:r w:rsidRPr="00A80167">
        <w:rPr>
          <w:rFonts w:ascii="Arial" w:hAnsi="Arial" w:cs="Arial"/>
          <w:color w:val="FF0000"/>
          <w:sz w:val="24"/>
          <w:szCs w:val="24"/>
          <w:lang w:val="pt-BR"/>
        </w:rPr>
        <w:t>]</w:t>
      </w:r>
      <w:r w:rsidR="00A457A5" w:rsidRPr="00A80167">
        <w:rPr>
          <w:rFonts w:ascii="Times New Roman" w:hAnsi="Times New Roman" w:cs="Times New Roman"/>
          <w:sz w:val="24"/>
          <w:szCs w:val="24"/>
          <w:lang w:val="pt-BR"/>
        </w:rPr>
        <w:t>O</w:t>
      </w:r>
      <w:proofErr w:type="gramEnd"/>
      <w:r w:rsidR="00A457A5" w:rsidRPr="00A80167">
        <w:rPr>
          <w:rFonts w:ascii="Times New Roman" w:hAnsi="Times New Roman" w:cs="Times New Roman"/>
          <w:sz w:val="24"/>
          <w:szCs w:val="24"/>
          <w:lang w:val="pt-BR"/>
        </w:rPr>
        <w:t xml:space="preserve"> objetivo desta investigação é estudar o impacto das emoções negativas dos professores em serviço durante o ensino da matemática mediante uma análise de um perfil emocional. A metodologia inclui o paradigma qualitativo, e o desenho da pesquisa é o estudo de caso. Os participantes são Karla, uma nova professora do ensino médio (com alunos de 15 a 18 anos) e Norma, uma professora experiente do ensino fundamental (com alunos de 6 a 12 anos). Os resultados mostram que Karla experimenta </w:t>
      </w:r>
      <w:proofErr w:type="gramStart"/>
      <w:r w:rsidR="00A457A5" w:rsidRPr="00A80167">
        <w:rPr>
          <w:rFonts w:ascii="Times New Roman" w:hAnsi="Times New Roman" w:cs="Times New Roman"/>
          <w:sz w:val="24"/>
          <w:szCs w:val="24"/>
          <w:lang w:val="pt-BR"/>
        </w:rPr>
        <w:t>5</w:t>
      </w:r>
      <w:proofErr w:type="gramEnd"/>
      <w:r w:rsidR="00A457A5" w:rsidRPr="00A80167">
        <w:rPr>
          <w:rFonts w:ascii="Times New Roman" w:hAnsi="Times New Roman" w:cs="Times New Roman"/>
          <w:sz w:val="24"/>
          <w:szCs w:val="24"/>
          <w:lang w:val="pt-BR"/>
        </w:rPr>
        <w:t xml:space="preserve"> emoções durante o ensino de matemática, 2 positivas (alegria e orgulho) e 3 negativas (autocensura, censura e angústia); Norma experimenta, também, 5 emoções, 2 positivas (alegria e satisfação) e 3 negativas (autocensura, decepção e remorso). No caso de Karla, as emoções negativas que sente a levam a perder a motivação para ministrar aulas; portanto, tende a evitar situações na sala </w:t>
      </w:r>
      <w:r w:rsidR="00A457A5" w:rsidRPr="00A80167">
        <w:rPr>
          <w:rFonts w:ascii="Times New Roman" w:hAnsi="Times New Roman" w:cs="Times New Roman"/>
          <w:sz w:val="24"/>
          <w:szCs w:val="24"/>
          <w:lang w:val="pt-BR"/>
        </w:rPr>
        <w:lastRenderedPageBreak/>
        <w:t xml:space="preserve">de aula que desencadeiam essas emoções. Em Norma, estes últimos estão </w:t>
      </w:r>
      <w:proofErr w:type="gramStart"/>
      <w:r w:rsidR="00A457A5" w:rsidRPr="00A80167">
        <w:rPr>
          <w:rFonts w:ascii="Times New Roman" w:hAnsi="Times New Roman" w:cs="Times New Roman"/>
          <w:sz w:val="24"/>
          <w:szCs w:val="24"/>
          <w:lang w:val="pt-BR"/>
        </w:rPr>
        <w:t>relacionados ao seu escasso conhecimento matemático</w:t>
      </w:r>
      <w:proofErr w:type="gramEnd"/>
      <w:r w:rsidR="00A457A5" w:rsidRPr="00A80167">
        <w:rPr>
          <w:rFonts w:ascii="Times New Roman" w:hAnsi="Times New Roman" w:cs="Times New Roman"/>
          <w:sz w:val="24"/>
          <w:szCs w:val="24"/>
          <w:lang w:val="pt-BR"/>
        </w:rPr>
        <w:t xml:space="preserve">; portanto, quando experimenta emoções negativas nas aulas, ela se sente "desarmada" para poder enfrentar as demandas de seus alunos. No entanto, ao contrário de Karla, Norma enfrenta as situações que desencadeiam emoções negativas em si. Com base no que foi analisado, destaca-se a necessidade de desenvolver o conhecimento emocional do professor de matemática, para regular, de maneira otimizada, as emoções negativas e desenvolver as aulas em um ambiente emocionalmente </w:t>
      </w:r>
      <w:proofErr w:type="gramStart"/>
      <w:r w:rsidR="00A457A5" w:rsidRPr="00A80167">
        <w:rPr>
          <w:rFonts w:ascii="Times New Roman" w:hAnsi="Times New Roman" w:cs="Times New Roman"/>
          <w:sz w:val="24"/>
          <w:szCs w:val="24"/>
          <w:lang w:val="pt-BR"/>
        </w:rPr>
        <w:t>estável.</w:t>
      </w:r>
      <w:proofErr w:type="gramEnd"/>
      <w:r w:rsidRPr="00A80167">
        <w:rPr>
          <w:rFonts w:ascii="Arial" w:hAnsi="Arial" w:cs="Arial"/>
          <w:color w:val="FF0000"/>
          <w:sz w:val="24"/>
          <w:szCs w:val="24"/>
          <w:lang w:val="pt-BR"/>
        </w:rPr>
        <w:t>[/p][/xmlabstr]</w:t>
      </w:r>
    </w:p>
    <w:p w:rsidR="00A457A5" w:rsidRPr="00A80167" w:rsidRDefault="00524414" w:rsidP="00D10250">
      <w:pPr>
        <w:spacing w:after="0" w:line="240" w:lineRule="auto"/>
        <w:jc w:val="both"/>
        <w:rPr>
          <w:rFonts w:ascii="Times New Roman" w:hAnsi="Times New Roman" w:cs="Times New Roman"/>
          <w:sz w:val="24"/>
          <w:szCs w:val="24"/>
          <w:lang w:val="pt-BR"/>
        </w:rPr>
      </w:pPr>
      <w:r w:rsidRPr="00A80167">
        <w:rPr>
          <w:rFonts w:ascii="Arial" w:hAnsi="Arial" w:cs="Arial"/>
          <w:color w:val="800000"/>
          <w:sz w:val="24"/>
          <w:szCs w:val="24"/>
          <w:lang w:val="pt-BR"/>
        </w:rPr>
        <w:t>[kwdgrp language=</w:t>
      </w:r>
      <w:proofErr w:type="gramStart"/>
      <w:r w:rsidRPr="00A80167">
        <w:rPr>
          <w:rFonts w:ascii="Arial" w:hAnsi="Arial" w:cs="Arial"/>
          <w:color w:val="800000"/>
          <w:sz w:val="24"/>
          <w:szCs w:val="24"/>
          <w:lang w:val="pt-BR"/>
        </w:rPr>
        <w:t>"</w:t>
      </w:r>
      <w:proofErr w:type="gramEnd"/>
      <w:r w:rsidRPr="00A80167">
        <w:rPr>
          <w:rFonts w:ascii="Arial" w:hAnsi="Arial" w:cs="Arial"/>
          <w:color w:val="800000"/>
          <w:sz w:val="24"/>
          <w:szCs w:val="24"/>
          <w:lang w:val="pt-BR"/>
        </w:rPr>
        <w:t>pt"]</w:t>
      </w:r>
      <w:r w:rsidRPr="00A80167">
        <w:rPr>
          <w:rFonts w:ascii="Arial" w:hAnsi="Arial" w:cs="Arial"/>
          <w:color w:val="0000FF"/>
          <w:sz w:val="24"/>
          <w:szCs w:val="24"/>
          <w:lang w:val="pt-BR"/>
        </w:rPr>
        <w:t>[sectitle]</w:t>
      </w:r>
      <w:r w:rsidR="00A457A5" w:rsidRPr="00A80167">
        <w:rPr>
          <w:rFonts w:ascii="Times New Roman" w:hAnsi="Times New Roman" w:cs="Times New Roman"/>
          <w:b/>
          <w:sz w:val="24"/>
          <w:szCs w:val="24"/>
          <w:lang w:val="pt-BR"/>
        </w:rPr>
        <w:t>Palavras-chaves</w:t>
      </w:r>
      <w:r w:rsidR="00A457A5" w:rsidRPr="00A80167">
        <w:rPr>
          <w:rFonts w:ascii="Times New Roman" w:hAnsi="Times New Roman" w:cs="Times New Roman"/>
          <w:sz w:val="24"/>
          <w:szCs w:val="24"/>
          <w:lang w:val="pt-BR"/>
        </w:rPr>
        <w:t>:</w:t>
      </w:r>
      <w:r w:rsidRPr="00A80167">
        <w:rPr>
          <w:rFonts w:ascii="Arial" w:hAnsi="Arial" w:cs="Arial"/>
          <w:color w:val="0000FF"/>
          <w:sz w:val="24"/>
          <w:szCs w:val="24"/>
          <w:lang w:val="pt-BR"/>
        </w:rPr>
        <w:t>[/sectitle]</w:t>
      </w:r>
      <w:r w:rsidRPr="00A80167">
        <w:rPr>
          <w:rFonts w:ascii="Arial" w:hAnsi="Arial" w:cs="Arial"/>
          <w:color w:val="339966"/>
          <w:sz w:val="24"/>
          <w:szCs w:val="24"/>
          <w:lang w:val="pt-BR"/>
        </w:rPr>
        <w:t>[kwd]</w:t>
      </w:r>
      <w:r w:rsidR="00A457A5" w:rsidRPr="00A80167">
        <w:rPr>
          <w:rFonts w:ascii="Times New Roman" w:hAnsi="Times New Roman" w:cs="Times New Roman"/>
          <w:sz w:val="24"/>
          <w:szCs w:val="24"/>
          <w:lang w:val="pt-BR"/>
        </w:rPr>
        <w:t>emoções</w:t>
      </w:r>
      <w:r w:rsidRPr="00A80167">
        <w:rPr>
          <w:rFonts w:ascii="Times New Roman" w:hAnsi="Times New Roman" w:cs="Times New Roman"/>
          <w:color w:val="339966"/>
          <w:sz w:val="24"/>
          <w:szCs w:val="24"/>
          <w:lang w:val="pt-BR"/>
        </w:rPr>
        <w:t>[/kwd]; [kwd]</w:t>
      </w:r>
      <w:r w:rsidR="00A457A5" w:rsidRPr="00A80167">
        <w:rPr>
          <w:rFonts w:ascii="Times New Roman" w:hAnsi="Times New Roman" w:cs="Times New Roman"/>
          <w:sz w:val="24"/>
          <w:szCs w:val="24"/>
          <w:lang w:val="pt-BR"/>
        </w:rPr>
        <w:t>docentes</w:t>
      </w:r>
      <w:r w:rsidRPr="00A80167">
        <w:rPr>
          <w:rFonts w:ascii="Times New Roman" w:hAnsi="Times New Roman" w:cs="Times New Roman"/>
          <w:color w:val="339966"/>
          <w:sz w:val="24"/>
          <w:szCs w:val="24"/>
          <w:lang w:val="pt-BR"/>
        </w:rPr>
        <w:t>[/kwd]; [kwd]</w:t>
      </w:r>
      <w:r w:rsidR="00A457A5" w:rsidRPr="00A80167">
        <w:rPr>
          <w:rFonts w:ascii="Times New Roman" w:hAnsi="Times New Roman" w:cs="Times New Roman"/>
          <w:sz w:val="24"/>
          <w:szCs w:val="24"/>
          <w:lang w:val="pt-BR"/>
        </w:rPr>
        <w:t>matemáticas</w:t>
      </w:r>
      <w:r w:rsidRPr="00A80167">
        <w:rPr>
          <w:rFonts w:ascii="Times New Roman" w:hAnsi="Times New Roman" w:cs="Times New Roman"/>
          <w:color w:val="339966"/>
          <w:sz w:val="24"/>
          <w:szCs w:val="24"/>
          <w:lang w:val="pt-BR"/>
        </w:rPr>
        <w:t>[/kwd]; [kwd]</w:t>
      </w:r>
      <w:r w:rsidR="00A457A5" w:rsidRPr="00A80167">
        <w:rPr>
          <w:rFonts w:ascii="Times New Roman" w:hAnsi="Times New Roman" w:cs="Times New Roman"/>
          <w:sz w:val="24"/>
          <w:szCs w:val="24"/>
          <w:lang w:val="pt-BR"/>
        </w:rPr>
        <w:t>educação matemática</w:t>
      </w:r>
      <w:r w:rsidRPr="00A80167">
        <w:rPr>
          <w:rFonts w:ascii="Times New Roman" w:hAnsi="Times New Roman" w:cs="Times New Roman"/>
          <w:color w:val="339966"/>
          <w:sz w:val="24"/>
          <w:szCs w:val="24"/>
          <w:lang w:val="pt-BR"/>
        </w:rPr>
        <w:t>[/kwd]; [kwd]</w:t>
      </w:r>
      <w:r w:rsidR="00A457A5" w:rsidRPr="00A80167">
        <w:rPr>
          <w:rFonts w:ascii="Times New Roman" w:hAnsi="Times New Roman" w:cs="Times New Roman"/>
          <w:sz w:val="24"/>
          <w:szCs w:val="24"/>
          <w:lang w:val="pt-BR"/>
        </w:rPr>
        <w:t>perfil emocional</w:t>
      </w:r>
      <w:r w:rsidRPr="00A80167">
        <w:rPr>
          <w:rFonts w:ascii="Arial" w:hAnsi="Arial" w:cs="Arial"/>
          <w:color w:val="339966"/>
          <w:sz w:val="24"/>
          <w:szCs w:val="24"/>
          <w:lang w:val="pt-BR"/>
        </w:rPr>
        <w:t>[/kwd]</w:t>
      </w:r>
      <w:r w:rsidRPr="00A80167">
        <w:rPr>
          <w:rFonts w:ascii="Arial" w:hAnsi="Arial" w:cs="Arial"/>
          <w:color w:val="800000"/>
          <w:sz w:val="24"/>
          <w:szCs w:val="24"/>
          <w:lang w:val="pt-BR"/>
        </w:rPr>
        <w:t>[/kwdgrp]</w:t>
      </w:r>
      <w:r w:rsidR="00A457A5" w:rsidRPr="00A80167">
        <w:rPr>
          <w:rFonts w:ascii="Times New Roman" w:hAnsi="Times New Roman" w:cs="Times New Roman"/>
          <w:sz w:val="24"/>
          <w:szCs w:val="24"/>
          <w:lang w:val="pt-BR"/>
        </w:rPr>
        <w:t>.</w:t>
      </w:r>
    </w:p>
    <w:p w:rsidR="00A457A5" w:rsidRPr="0025104A" w:rsidRDefault="00A457A5" w:rsidP="00D10250">
      <w:pPr>
        <w:spacing w:after="0" w:line="240" w:lineRule="auto"/>
        <w:jc w:val="both"/>
        <w:rPr>
          <w:rFonts w:ascii="Times New Roman" w:hAnsi="Times New Roman" w:cs="Times New Roman"/>
          <w:lang w:val="pt-BR"/>
        </w:rPr>
      </w:pPr>
    </w:p>
    <w:p w:rsidR="0025104A" w:rsidRDefault="0025104A" w:rsidP="00D10250">
      <w:pPr>
        <w:spacing w:after="0" w:line="240" w:lineRule="auto"/>
        <w:jc w:val="both"/>
        <w:rPr>
          <w:rFonts w:ascii="Times New Roman" w:hAnsi="Times New Roman" w:cs="Times New Roman"/>
          <w:lang w:val="pt-BR"/>
        </w:rPr>
      </w:pPr>
    </w:p>
    <w:p w:rsidR="00A457A5" w:rsidRPr="0025104A" w:rsidRDefault="001B1CFD" w:rsidP="00D10250">
      <w:pPr>
        <w:spacing w:after="0" w:line="240" w:lineRule="auto"/>
        <w:jc w:val="center"/>
        <w:rPr>
          <w:rFonts w:ascii="Times New Roman" w:hAnsi="Times New Roman" w:cs="Times New Roman"/>
          <w:b/>
          <w:lang w:val="es-ES"/>
        </w:rPr>
      </w:pPr>
      <w:r w:rsidRPr="001B1CFD">
        <w:rPr>
          <w:rFonts w:ascii="Arial" w:hAnsi="Arial" w:cs="Arial"/>
          <w:color w:val="008000"/>
          <w:sz w:val="32"/>
          <w:szCs w:val="32"/>
          <w:lang w:val="es-ES"/>
        </w:rPr>
        <w:t>[</w:t>
      </w:r>
      <w:proofErr w:type="gramStart"/>
      <w:r w:rsidRPr="001B1CFD">
        <w:rPr>
          <w:rFonts w:ascii="Arial" w:hAnsi="Arial" w:cs="Arial"/>
          <w:color w:val="008000"/>
          <w:sz w:val="32"/>
          <w:szCs w:val="32"/>
          <w:lang w:val="es-ES"/>
        </w:rPr>
        <w:t>xmlbody</w:t>
      </w:r>
      <w:proofErr w:type="gramEnd"/>
      <w:r w:rsidRPr="001B1CFD">
        <w:rPr>
          <w:rFonts w:ascii="Arial" w:hAnsi="Arial" w:cs="Arial"/>
          <w:color w:val="008000"/>
          <w:sz w:val="32"/>
          <w:szCs w:val="32"/>
          <w:lang w:val="es-ES"/>
        </w:rPr>
        <w:t>][</w:t>
      </w:r>
      <w:proofErr w:type="gramStart"/>
      <w:r w:rsidRPr="001B1CFD">
        <w:rPr>
          <w:rFonts w:ascii="Arial" w:hAnsi="Arial" w:cs="Arial"/>
          <w:color w:val="008000"/>
          <w:sz w:val="32"/>
          <w:szCs w:val="32"/>
          <w:lang w:val="es-ES"/>
        </w:rPr>
        <w:t>sec</w:t>
      </w:r>
      <w:proofErr w:type="gramEnd"/>
      <w:r w:rsidRPr="001B1CFD">
        <w:rPr>
          <w:rFonts w:ascii="Arial" w:hAnsi="Arial" w:cs="Arial"/>
          <w:color w:val="008000"/>
          <w:sz w:val="32"/>
          <w:szCs w:val="32"/>
          <w:lang w:val="es-ES"/>
        </w:rPr>
        <w:t xml:space="preserve"> sec-type="intro"][</w:t>
      </w:r>
      <w:proofErr w:type="gramStart"/>
      <w:r w:rsidRPr="001B1CFD">
        <w:rPr>
          <w:rFonts w:ascii="Arial" w:hAnsi="Arial" w:cs="Arial"/>
          <w:color w:val="008000"/>
          <w:sz w:val="32"/>
          <w:szCs w:val="32"/>
          <w:lang w:val="es-ES"/>
        </w:rPr>
        <w:t>sectitle</w:t>
      </w:r>
      <w:proofErr w:type="gramEnd"/>
      <w:r w:rsidRPr="001B1CFD">
        <w:rPr>
          <w:rFonts w:ascii="Arial" w:hAnsi="Arial" w:cs="Arial"/>
          <w:color w:val="008000"/>
          <w:sz w:val="32"/>
          <w:szCs w:val="32"/>
          <w:lang w:val="es-ES"/>
        </w:rPr>
        <w:t>]</w:t>
      </w:r>
      <w:proofErr w:type="gramStart"/>
      <w:r w:rsidR="00A457A5" w:rsidRPr="0025104A">
        <w:rPr>
          <w:rFonts w:ascii="Times New Roman" w:hAnsi="Times New Roman" w:cs="Times New Roman"/>
          <w:b/>
          <w:sz w:val="32"/>
          <w:szCs w:val="32"/>
          <w:lang w:val="es-ES"/>
        </w:rPr>
        <w:t>Introducción</w:t>
      </w:r>
      <w:r w:rsidRPr="001B1CFD">
        <w:rPr>
          <w:rFonts w:ascii="Arial" w:hAnsi="Arial" w:cs="Arial"/>
          <w:color w:val="008000"/>
          <w:sz w:val="32"/>
          <w:szCs w:val="32"/>
          <w:lang w:val="es-ES"/>
        </w:rPr>
        <w:t>[</w:t>
      </w:r>
      <w:proofErr w:type="gramEnd"/>
      <w:r w:rsidRPr="001B1CFD">
        <w:rPr>
          <w:rFonts w:ascii="Arial" w:hAnsi="Arial" w:cs="Arial"/>
          <w:color w:val="008000"/>
          <w:sz w:val="32"/>
          <w:szCs w:val="32"/>
          <w:lang w:val="es-ES"/>
        </w:rPr>
        <w:t>/sectitle]</w:t>
      </w:r>
    </w:p>
    <w:p w:rsidR="0025104A" w:rsidRDefault="0025104A" w:rsidP="00D10250">
      <w:pPr>
        <w:adjustRightInd w:val="0"/>
        <w:snapToGrid w:val="0"/>
        <w:spacing w:after="0" w:line="240" w:lineRule="auto"/>
        <w:jc w:val="both"/>
        <w:rPr>
          <w:rFonts w:ascii="Times New Roman" w:hAnsi="Times New Roman" w:cs="Times New Roman"/>
          <w:lang w:val="es-ES"/>
        </w:rPr>
      </w:pPr>
    </w:p>
    <w:p w:rsidR="0025104A" w:rsidRDefault="0025104A" w:rsidP="00D10250">
      <w:pPr>
        <w:adjustRightInd w:val="0"/>
        <w:snapToGrid w:val="0"/>
        <w:spacing w:after="0" w:line="240" w:lineRule="auto"/>
        <w:jc w:val="both"/>
        <w:rPr>
          <w:rFonts w:ascii="Times New Roman" w:hAnsi="Times New Roman" w:cs="Times New Roman"/>
          <w:lang w:val="es-ES"/>
        </w:rPr>
      </w:pPr>
    </w:p>
    <w:p w:rsidR="00867E73"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Desde la invest</w:t>
      </w:r>
      <w:r w:rsidR="00735345" w:rsidRPr="00A80167">
        <w:rPr>
          <w:rFonts w:ascii="Times New Roman" w:hAnsi="Times New Roman" w:cs="Times New Roman"/>
          <w:sz w:val="24"/>
          <w:szCs w:val="24"/>
          <w:lang w:val="es-ES"/>
        </w:rPr>
        <w:t>igación en Matemática Educativa</w:t>
      </w:r>
      <w:r w:rsidR="00867E73" w:rsidRPr="00A80167">
        <w:rPr>
          <w:rFonts w:ascii="Times New Roman" w:hAnsi="Times New Roman" w:cs="Times New Roman"/>
          <w:sz w:val="24"/>
          <w:szCs w:val="24"/>
          <w:lang w:val="es-ES"/>
        </w:rPr>
        <w:t xml:space="preserve"> la línea del Dominio Afectivo se ha dedicado a dar explicación de la influencia de las emociones, </w:t>
      </w:r>
      <w:r w:rsidR="00185181" w:rsidRPr="00A80167">
        <w:rPr>
          <w:rFonts w:ascii="Times New Roman" w:hAnsi="Times New Roman" w:cs="Times New Roman"/>
          <w:sz w:val="24"/>
          <w:szCs w:val="24"/>
          <w:lang w:val="es-ES"/>
        </w:rPr>
        <w:t xml:space="preserve">las </w:t>
      </w:r>
      <w:r w:rsidR="00867E73" w:rsidRPr="00A80167">
        <w:rPr>
          <w:rFonts w:ascii="Times New Roman" w:hAnsi="Times New Roman" w:cs="Times New Roman"/>
          <w:sz w:val="24"/>
          <w:szCs w:val="24"/>
          <w:lang w:val="es-ES"/>
        </w:rPr>
        <w:t xml:space="preserve">creencias, </w:t>
      </w:r>
      <w:r w:rsidR="00185181" w:rsidRPr="00A80167">
        <w:rPr>
          <w:rFonts w:ascii="Times New Roman" w:hAnsi="Times New Roman" w:cs="Times New Roman"/>
          <w:sz w:val="24"/>
          <w:szCs w:val="24"/>
          <w:lang w:val="es-ES"/>
        </w:rPr>
        <w:t xml:space="preserve">las </w:t>
      </w:r>
      <w:r w:rsidR="00867E73" w:rsidRPr="00A80167">
        <w:rPr>
          <w:rFonts w:ascii="Times New Roman" w:hAnsi="Times New Roman" w:cs="Times New Roman"/>
          <w:sz w:val="24"/>
          <w:szCs w:val="24"/>
          <w:lang w:val="es-ES"/>
        </w:rPr>
        <w:t xml:space="preserve">actitudes y </w:t>
      </w:r>
      <w:r w:rsidR="00185181" w:rsidRPr="00A80167">
        <w:rPr>
          <w:rFonts w:ascii="Times New Roman" w:hAnsi="Times New Roman" w:cs="Times New Roman"/>
          <w:sz w:val="24"/>
          <w:szCs w:val="24"/>
          <w:lang w:val="es-ES"/>
        </w:rPr>
        <w:t xml:space="preserve">la </w:t>
      </w:r>
      <w:r w:rsidR="00867E73" w:rsidRPr="00A80167">
        <w:rPr>
          <w:rFonts w:ascii="Times New Roman" w:hAnsi="Times New Roman" w:cs="Times New Roman"/>
          <w:sz w:val="24"/>
          <w:szCs w:val="24"/>
          <w:lang w:val="es-ES"/>
        </w:rPr>
        <w:t xml:space="preserve">motivación de profesores hacia las matemáticas. Por ejemplo, en el caso de la formación de profesores de educación primaria </w:t>
      </w:r>
      <w:r w:rsidRPr="00A80167">
        <w:rPr>
          <w:rFonts w:ascii="Arial" w:hAnsi="Arial" w:cs="Arial"/>
          <w:color w:val="0000FF"/>
          <w:sz w:val="24"/>
          <w:szCs w:val="24"/>
          <w:lang w:val="es-ES"/>
        </w:rPr>
        <w:t>[xref  ref-type="bibr" rid="r14"]</w:t>
      </w:r>
      <w:hyperlink w:anchor="mkp_ref_014" w:history="1">
        <w:r w:rsidR="00867E73" w:rsidRPr="00A80167">
          <w:rPr>
            <w:rStyle w:val="Hipervnculo"/>
            <w:rFonts w:ascii="Times New Roman" w:hAnsi="Times New Roman" w:cs="Times New Roman"/>
            <w:sz w:val="24"/>
            <w:szCs w:val="24"/>
            <w:lang w:val="es-ES"/>
          </w:rPr>
          <w:t xml:space="preserve">Marbán, Martín, Ortega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De la Torre (2013</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CB423A"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señalan que se les debe instruir para que adquieran una formación adecuada en competencias profesionales y puedan solventar con éxito situaciones relacionadas con: 1) </w:t>
      </w:r>
      <w:r w:rsidR="00185181" w:rsidRPr="00A80167">
        <w:rPr>
          <w:rFonts w:ascii="Times New Roman" w:hAnsi="Times New Roman" w:cs="Times New Roman"/>
          <w:sz w:val="24"/>
          <w:szCs w:val="24"/>
          <w:lang w:val="es-ES"/>
        </w:rPr>
        <w:t xml:space="preserve">los </w:t>
      </w:r>
      <w:r w:rsidR="00867E73" w:rsidRPr="00A80167">
        <w:rPr>
          <w:rFonts w:ascii="Times New Roman" w:hAnsi="Times New Roman" w:cs="Times New Roman"/>
          <w:sz w:val="24"/>
          <w:szCs w:val="24"/>
          <w:lang w:val="es-ES"/>
        </w:rPr>
        <w:t xml:space="preserve">contenidos matemáticos curriculares, 2) la motivación a través de los enunciados de tareas, 3) la organización del aula para favorecer los aprendizajes y 4) la evaluación. En el caso particular de la enseñanza de la estadística, </w:t>
      </w:r>
      <w:r w:rsidRPr="00A80167">
        <w:rPr>
          <w:rFonts w:ascii="Arial" w:hAnsi="Arial" w:cs="Arial"/>
          <w:color w:val="0000FF"/>
          <w:sz w:val="24"/>
          <w:szCs w:val="24"/>
          <w:lang w:val="es-ES"/>
        </w:rPr>
        <w:t>[xref  ref-type="bibr" rid="r2"]</w:t>
      </w:r>
      <w:hyperlink w:anchor="mkp_ref_002" w:history="1">
        <w:r w:rsidR="00867E73" w:rsidRPr="00A80167">
          <w:rPr>
            <w:rStyle w:val="Hipervnculo"/>
            <w:rFonts w:ascii="Times New Roman" w:hAnsi="Times New Roman" w:cs="Times New Roman"/>
            <w:sz w:val="24"/>
            <w:szCs w:val="24"/>
            <w:lang w:val="es-ES"/>
          </w:rPr>
          <w:t xml:space="preserve">Arteaga, Contreras,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Cañadas (2014</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CB423A"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respaldan la necesidad de mejorar el conocimiento del futuro profesor sobre cómo los estudiantes aprenden, </w:t>
      </w:r>
      <w:r w:rsidR="0034358E" w:rsidRPr="00A80167">
        <w:rPr>
          <w:rFonts w:ascii="Times New Roman" w:hAnsi="Times New Roman" w:cs="Times New Roman"/>
          <w:sz w:val="24"/>
          <w:szCs w:val="24"/>
          <w:lang w:val="es-ES"/>
        </w:rPr>
        <w:t xml:space="preserve">sobre </w:t>
      </w:r>
      <w:r w:rsidR="00867E73" w:rsidRPr="00A80167">
        <w:rPr>
          <w:rFonts w:ascii="Times New Roman" w:hAnsi="Times New Roman" w:cs="Times New Roman"/>
          <w:sz w:val="24"/>
          <w:szCs w:val="24"/>
          <w:lang w:val="es-ES"/>
        </w:rPr>
        <w:t xml:space="preserve">las dificultades que tienen con un determinado contenido; </w:t>
      </w:r>
      <w:r w:rsidR="0034358E" w:rsidRPr="00A80167">
        <w:rPr>
          <w:rFonts w:ascii="Times New Roman" w:hAnsi="Times New Roman" w:cs="Times New Roman"/>
          <w:sz w:val="24"/>
          <w:szCs w:val="24"/>
          <w:lang w:val="es-ES"/>
        </w:rPr>
        <w:t xml:space="preserve">sobre </w:t>
      </w:r>
      <w:r w:rsidR="00867E73" w:rsidRPr="00A80167">
        <w:rPr>
          <w:rFonts w:ascii="Times New Roman" w:hAnsi="Times New Roman" w:cs="Times New Roman"/>
          <w:sz w:val="24"/>
          <w:szCs w:val="24"/>
          <w:lang w:val="es-ES"/>
        </w:rPr>
        <w:t xml:space="preserve">sus actitudes, </w:t>
      </w:r>
      <w:r w:rsidR="0034358E" w:rsidRPr="00A80167">
        <w:rPr>
          <w:rFonts w:ascii="Times New Roman" w:hAnsi="Times New Roman" w:cs="Times New Roman"/>
          <w:sz w:val="24"/>
          <w:szCs w:val="24"/>
          <w:lang w:val="es-ES"/>
        </w:rPr>
        <w:t>sus intereses, sus</w:t>
      </w:r>
      <w:r w:rsidR="00867E73" w:rsidRPr="00A80167">
        <w:rPr>
          <w:rFonts w:ascii="Times New Roman" w:hAnsi="Times New Roman" w:cs="Times New Roman"/>
          <w:sz w:val="24"/>
          <w:szCs w:val="24"/>
          <w:lang w:val="es-ES"/>
        </w:rPr>
        <w:t xml:space="preserve"> emociones y el modo en que todos estos puntos se relacionan con el aprendizaje de la estadística.  </w:t>
      </w:r>
      <w:r w:rsidRPr="00A80167">
        <w:rPr>
          <w:rFonts w:ascii="Arial" w:hAnsi="Arial" w:cs="Arial"/>
          <w:color w:val="FF0000"/>
          <w:sz w:val="24"/>
          <w:szCs w:val="24"/>
          <w:lang w:val="es-ES"/>
        </w:rPr>
        <w:t>[/p]</w:t>
      </w:r>
    </w:p>
    <w:p w:rsidR="00332C42"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 xml:space="preserve">Hace ya tiempo </w:t>
      </w:r>
      <w:r w:rsidRPr="00A80167">
        <w:rPr>
          <w:rFonts w:ascii="Arial" w:hAnsi="Arial" w:cs="Arial"/>
          <w:color w:val="0000FF"/>
          <w:sz w:val="24"/>
          <w:szCs w:val="24"/>
          <w:lang w:val="es-ES"/>
        </w:rPr>
        <w:t>[xref  ref-type="bibr" rid="r11"]</w:t>
      </w:r>
      <w:hyperlink w:anchor="mkp_ref_011" w:history="1">
        <w:r w:rsidR="00867E73" w:rsidRPr="00A80167">
          <w:rPr>
            <w:rStyle w:val="Hipervnculo"/>
            <w:rFonts w:ascii="Times New Roman" w:hAnsi="Times New Roman" w:cs="Times New Roman"/>
            <w:sz w:val="24"/>
            <w:szCs w:val="24"/>
            <w:lang w:val="es-ES"/>
          </w:rPr>
          <w:t xml:space="preserve">Hodgen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Askew (2007</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proofErr w:type="gramStart"/>
      <w:r w:rsidR="00CB423A" w:rsidRPr="00A80167">
        <w:rPr>
          <w:rFonts w:ascii="Times New Roman" w:hAnsi="Times New Roman" w:cs="Times New Roman"/>
          <w:sz w:val="24"/>
          <w:szCs w:val="24"/>
          <w:lang w:val="es-ES"/>
        </w:rPr>
        <w:t>,</w:t>
      </w:r>
      <w:r w:rsidR="00BD26F4" w:rsidRPr="00A80167">
        <w:rPr>
          <w:rFonts w:ascii="Times New Roman" w:hAnsi="Times New Roman" w:cs="Times New Roman"/>
          <w:sz w:val="24"/>
          <w:szCs w:val="24"/>
          <w:lang w:val="es-ES"/>
        </w:rPr>
        <w:t>resaltaban</w:t>
      </w:r>
      <w:proofErr w:type="gramEnd"/>
      <w:r w:rsidR="00BD26F4" w:rsidRPr="00A80167">
        <w:rPr>
          <w:rFonts w:ascii="Times New Roman" w:hAnsi="Times New Roman" w:cs="Times New Roman"/>
          <w:sz w:val="24"/>
          <w:szCs w:val="24"/>
          <w:lang w:val="es-ES"/>
        </w:rPr>
        <w:t xml:space="preserve"> </w:t>
      </w:r>
      <w:r w:rsidR="00867E73" w:rsidRPr="00A80167">
        <w:rPr>
          <w:rFonts w:ascii="Times New Roman" w:hAnsi="Times New Roman" w:cs="Times New Roman"/>
          <w:sz w:val="24"/>
          <w:szCs w:val="24"/>
          <w:lang w:val="es-ES"/>
        </w:rPr>
        <w:t>la necesidad urgente de investigar cómo el desarrollo profesional puede facilitar el desarrollo emocional de los maestros, en la actualidad</w:t>
      </w:r>
      <w:r w:rsidR="00CB423A"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podemos decir que se está atendiendo el reclamo de estos autores. Particularmente, en el caso de las emociones se sabe que </w:t>
      </w:r>
      <w:r w:rsidR="00CB423A" w:rsidRPr="00A80167">
        <w:rPr>
          <w:rFonts w:ascii="Times New Roman" w:hAnsi="Times New Roman" w:cs="Times New Roman"/>
          <w:sz w:val="24"/>
          <w:szCs w:val="24"/>
          <w:lang w:val="es-ES"/>
        </w:rPr>
        <w:t>e</w:t>
      </w:r>
      <w:r w:rsidR="00867E73" w:rsidRPr="00A80167">
        <w:rPr>
          <w:rFonts w:ascii="Times New Roman" w:hAnsi="Times New Roman" w:cs="Times New Roman"/>
          <w:sz w:val="24"/>
          <w:szCs w:val="24"/>
          <w:lang w:val="es-ES"/>
        </w:rPr>
        <w:t xml:space="preserve">stas tienen una alta influencia en el significado que se forman los profesores respecto a lo que </w:t>
      </w:r>
      <w:r w:rsidR="0034358E" w:rsidRPr="00A80167">
        <w:rPr>
          <w:rFonts w:ascii="Times New Roman" w:hAnsi="Times New Roman" w:cs="Times New Roman"/>
          <w:sz w:val="24"/>
          <w:szCs w:val="24"/>
          <w:lang w:val="es-ES"/>
        </w:rPr>
        <w:t>es</w:t>
      </w:r>
      <w:r w:rsidR="00867E73" w:rsidRPr="00A80167">
        <w:rPr>
          <w:rFonts w:ascii="Times New Roman" w:hAnsi="Times New Roman" w:cs="Times New Roman"/>
          <w:sz w:val="24"/>
          <w:szCs w:val="24"/>
          <w:lang w:val="es-ES"/>
        </w:rPr>
        <w:t xml:space="preserve"> la enseñanza de las matemáticas y en los métodos didácticos que implementan (</w:t>
      </w:r>
      <w:r w:rsidRPr="00A80167">
        <w:rPr>
          <w:rFonts w:ascii="Arial" w:hAnsi="Arial" w:cs="Arial"/>
          <w:color w:val="0000FF"/>
          <w:sz w:val="24"/>
          <w:szCs w:val="24"/>
          <w:lang w:val="es-ES"/>
        </w:rPr>
        <w:t>[xref  ref-type="bibr" rid="r8"]</w:t>
      </w:r>
      <w:hyperlink w:anchor="mkp_ref_008" w:history="1">
        <w:r w:rsidR="00867E73" w:rsidRPr="00A80167">
          <w:rPr>
            <w:rStyle w:val="Hipervnculo"/>
            <w:rFonts w:ascii="Times New Roman" w:hAnsi="Times New Roman" w:cs="Times New Roman"/>
            <w:sz w:val="24"/>
            <w:szCs w:val="24"/>
            <w:lang w:val="es-ES"/>
          </w:rPr>
          <w:t xml:space="preserve">Di Martino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Sabena, 2011</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xml:space="preserve">; </w:t>
      </w:r>
      <w:r w:rsidRPr="00A80167">
        <w:rPr>
          <w:rFonts w:ascii="Arial" w:hAnsi="Arial" w:cs="Arial"/>
          <w:color w:val="0000FF"/>
          <w:sz w:val="24"/>
          <w:szCs w:val="24"/>
          <w:lang w:val="es-ES"/>
        </w:rPr>
        <w:t>[xref  ref-type="bibr" rid="r3"]</w:t>
      </w:r>
      <w:hyperlink w:anchor="mkp_ref_003" w:history="1">
        <w:r w:rsidR="00867E73" w:rsidRPr="00A80167">
          <w:rPr>
            <w:rStyle w:val="Hipervnculo"/>
            <w:rFonts w:ascii="Times New Roman" w:hAnsi="Times New Roman" w:cs="Times New Roman"/>
            <w:sz w:val="24"/>
            <w:szCs w:val="24"/>
            <w:lang w:val="es-ES"/>
          </w:rPr>
          <w:t>Bekdemir, 2010</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También</w:t>
      </w:r>
      <w:r w:rsidR="006B04BD"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se ha reportado que algunos profesor</w:t>
      </w:r>
      <w:r w:rsidR="0034358E" w:rsidRPr="00A80167">
        <w:rPr>
          <w:rFonts w:ascii="Times New Roman" w:hAnsi="Times New Roman" w:cs="Times New Roman"/>
          <w:sz w:val="24"/>
          <w:szCs w:val="24"/>
          <w:lang w:val="es-ES"/>
        </w:rPr>
        <w:t xml:space="preserve">es padecen emociones negativas </w:t>
      </w:r>
      <w:r w:rsidR="00867E73" w:rsidRPr="00A80167">
        <w:rPr>
          <w:rFonts w:ascii="Times New Roman" w:hAnsi="Times New Roman" w:cs="Times New Roman"/>
          <w:sz w:val="24"/>
          <w:szCs w:val="24"/>
          <w:lang w:val="es-ES"/>
        </w:rPr>
        <w:t>como el estrés, la congoja, o la ansiedad por no dominar los contenidos del currículum de matemáticas</w:t>
      </w:r>
      <w:r w:rsidR="0034358E" w:rsidRPr="00A80167">
        <w:rPr>
          <w:rFonts w:ascii="Times New Roman" w:hAnsi="Times New Roman" w:cs="Times New Roman"/>
          <w:sz w:val="24"/>
          <w:szCs w:val="24"/>
          <w:lang w:val="es-ES"/>
        </w:rPr>
        <w:t xml:space="preserve"> y se afecta</w:t>
      </w:r>
      <w:r w:rsidR="00867E73" w:rsidRPr="00A80167">
        <w:rPr>
          <w:rFonts w:ascii="Times New Roman" w:hAnsi="Times New Roman" w:cs="Times New Roman"/>
          <w:sz w:val="24"/>
          <w:szCs w:val="24"/>
          <w:lang w:val="es-ES"/>
        </w:rPr>
        <w:t xml:space="preserve"> sobremanera su labor docente (</w:t>
      </w:r>
      <w:r w:rsidRPr="00A80167">
        <w:rPr>
          <w:rFonts w:ascii="Arial" w:hAnsi="Arial" w:cs="Arial"/>
          <w:color w:val="0000FF"/>
          <w:sz w:val="24"/>
          <w:szCs w:val="24"/>
          <w:lang w:val="es-ES"/>
        </w:rPr>
        <w:t>[xref  ref-type="bibr" rid="r24"]</w:t>
      </w:r>
      <w:hyperlink w:anchor="mkp_ref_024" w:history="1">
        <w:r w:rsidR="00867E73" w:rsidRPr="00A80167">
          <w:rPr>
            <w:rStyle w:val="Hipervnculo"/>
            <w:rFonts w:ascii="Times New Roman" w:hAnsi="Times New Roman" w:cs="Times New Roman"/>
            <w:sz w:val="24"/>
            <w:szCs w:val="24"/>
            <w:lang w:val="es-ES"/>
          </w:rPr>
          <w:t xml:space="preserve">Schutz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Pekrun, 2007</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xml:space="preserve">; Schutz </w:t>
      </w:r>
      <w:r w:rsidR="00167E21" w:rsidRPr="00A80167">
        <w:rPr>
          <w:rFonts w:ascii="Times New Roman" w:hAnsi="Times New Roman" w:cs="Times New Roman"/>
          <w:sz w:val="24"/>
          <w:szCs w:val="24"/>
          <w:lang w:val="es-ES"/>
        </w:rPr>
        <w:t>y</w:t>
      </w:r>
      <w:r w:rsidR="00867E73" w:rsidRPr="00A80167">
        <w:rPr>
          <w:rFonts w:ascii="Times New Roman" w:hAnsi="Times New Roman" w:cs="Times New Roman"/>
          <w:sz w:val="24"/>
          <w:szCs w:val="24"/>
          <w:lang w:val="es-ES"/>
        </w:rPr>
        <w:t xml:space="preserve"> Zembylas, 2009; Bekdemir, 2010; </w:t>
      </w:r>
      <w:r w:rsidRPr="00A80167">
        <w:rPr>
          <w:rFonts w:ascii="Arial" w:hAnsi="Arial" w:cs="Arial"/>
          <w:color w:val="0000FF"/>
          <w:sz w:val="24"/>
          <w:szCs w:val="24"/>
          <w:lang w:val="es-ES"/>
        </w:rPr>
        <w:t>[xref  ref-type="bibr" rid="r23"]</w:t>
      </w:r>
      <w:hyperlink w:anchor="mkp_ref_023" w:history="1">
        <w:r w:rsidR="00867E73" w:rsidRPr="00A80167">
          <w:rPr>
            <w:rStyle w:val="Hipervnculo"/>
            <w:rFonts w:ascii="Times New Roman" w:hAnsi="Times New Roman" w:cs="Times New Roman"/>
            <w:sz w:val="24"/>
            <w:szCs w:val="24"/>
            <w:lang w:val="es-ES"/>
          </w:rPr>
          <w:t xml:space="preserve">Rodríguez, Guevara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Viramontes, 2017</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xml:space="preserve">; </w:t>
      </w:r>
      <w:r w:rsidRPr="00A80167">
        <w:rPr>
          <w:rFonts w:ascii="Arial" w:hAnsi="Arial" w:cs="Arial"/>
          <w:color w:val="0000FF"/>
          <w:sz w:val="24"/>
          <w:szCs w:val="24"/>
          <w:lang w:val="es-ES"/>
        </w:rPr>
        <w:t>[xref  ref-type="bibr" rid="r10"]</w:t>
      </w:r>
      <w:hyperlink w:anchor="mkp_ref_010" w:history="1">
        <w:r w:rsidR="00867E73" w:rsidRPr="00A80167">
          <w:rPr>
            <w:rStyle w:val="Hipervnculo"/>
            <w:rFonts w:ascii="Times New Roman" w:hAnsi="Times New Roman" w:cs="Times New Roman"/>
            <w:sz w:val="24"/>
            <w:szCs w:val="24"/>
            <w:lang w:val="es-ES"/>
          </w:rPr>
          <w:t xml:space="preserve">García-González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Pascual Martín, 2017</w:t>
        </w:r>
      </w:hyperlink>
      <w:r w:rsidRPr="00A80167">
        <w:rPr>
          <w:rFonts w:ascii="Arial" w:hAnsi="Arial" w:cs="Arial"/>
          <w:color w:val="0000FF"/>
          <w:sz w:val="24"/>
          <w:szCs w:val="24"/>
          <w:lang w:val="es-ES"/>
        </w:rPr>
        <w:t>[/xref]</w:t>
      </w:r>
      <w:r w:rsidR="00E807EB" w:rsidRPr="00A80167">
        <w:rPr>
          <w:rFonts w:ascii="Times New Roman" w:hAnsi="Times New Roman" w:cs="Times New Roman"/>
          <w:sz w:val="24"/>
          <w:szCs w:val="24"/>
          <w:lang w:val="es-ES"/>
        </w:rPr>
        <w:t xml:space="preserve">; </w:t>
      </w:r>
      <w:r w:rsidRPr="00A80167">
        <w:rPr>
          <w:rFonts w:ascii="Arial" w:hAnsi="Arial" w:cs="Arial"/>
          <w:color w:val="0000FF"/>
          <w:sz w:val="24"/>
          <w:szCs w:val="24"/>
          <w:lang w:val="es-ES"/>
        </w:rPr>
        <w:t>[xref  ref-type="bibr" rid="r13"]</w:t>
      </w:r>
      <w:hyperlink w:anchor="mkp_ref_013" w:history="1">
        <w:r w:rsidR="00E807EB" w:rsidRPr="00A80167">
          <w:rPr>
            <w:rStyle w:val="Hipervnculo"/>
            <w:rFonts w:ascii="Times New Roman" w:hAnsi="Times New Roman" w:cs="Times New Roman"/>
            <w:sz w:val="24"/>
            <w:szCs w:val="24"/>
            <w:lang w:val="es-ES"/>
          </w:rPr>
          <w:t>Lewis, 2017</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Por nuestra parte</w:t>
      </w:r>
      <w:r w:rsidR="00BD26F4" w:rsidRPr="00A80167">
        <w:rPr>
          <w:rFonts w:ascii="Times New Roman" w:hAnsi="Times New Roman" w:cs="Times New Roman"/>
          <w:sz w:val="24"/>
          <w:szCs w:val="24"/>
          <w:lang w:val="es-ES"/>
        </w:rPr>
        <w:t xml:space="preserve">, </w:t>
      </w:r>
      <w:r w:rsidR="00867E73" w:rsidRPr="00A80167">
        <w:rPr>
          <w:rFonts w:ascii="Times New Roman" w:hAnsi="Times New Roman" w:cs="Times New Roman"/>
          <w:sz w:val="24"/>
          <w:szCs w:val="24"/>
          <w:lang w:val="es-ES"/>
        </w:rPr>
        <w:t xml:space="preserve">nos hemos propuesto estudiar el impacto de las emociones negativas de profesores de matemáticas durante la enseñanza, al respecto en </w:t>
      </w:r>
      <w:r w:rsidRPr="00A80167">
        <w:rPr>
          <w:rFonts w:ascii="Arial" w:hAnsi="Arial" w:cs="Arial"/>
          <w:color w:val="0000FF"/>
          <w:sz w:val="24"/>
          <w:szCs w:val="24"/>
          <w:lang w:val="es-ES"/>
        </w:rPr>
        <w:t>[xref  ref-type="bibr" rid="r21"]</w:t>
      </w:r>
      <w:hyperlink w:anchor="mkp_ref_021" w:history="1">
        <w:r w:rsidR="00867E73" w:rsidRPr="00A80167">
          <w:rPr>
            <w:rStyle w:val="Hipervnculo"/>
            <w:rFonts w:ascii="Times New Roman" w:hAnsi="Times New Roman" w:cs="Times New Roman"/>
            <w:sz w:val="24"/>
            <w:szCs w:val="24"/>
            <w:lang w:val="es-ES"/>
          </w:rPr>
          <w:t>Ramos-</w:t>
        </w:r>
        <w:r w:rsidR="00867E73" w:rsidRPr="00A80167">
          <w:rPr>
            <w:rStyle w:val="Hipervnculo"/>
            <w:rFonts w:ascii="Times New Roman" w:hAnsi="Times New Roman" w:cs="Times New Roman"/>
            <w:sz w:val="24"/>
            <w:szCs w:val="24"/>
            <w:lang w:val="es-ES"/>
          </w:rPr>
          <w:lastRenderedPageBreak/>
          <w:t xml:space="preserve">Silverio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García-González (2018</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6B04BD"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se documentó el perfil emocional de Karla</w:t>
      </w:r>
      <w:r w:rsidR="006B04BD"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una docente novel de matemát</w:t>
      </w:r>
      <w:r w:rsidR="0034358E" w:rsidRPr="00A80167">
        <w:rPr>
          <w:rFonts w:ascii="Times New Roman" w:hAnsi="Times New Roman" w:cs="Times New Roman"/>
          <w:sz w:val="24"/>
          <w:szCs w:val="24"/>
          <w:lang w:val="es-ES"/>
        </w:rPr>
        <w:t xml:space="preserve">icas </w:t>
      </w:r>
      <w:r w:rsidR="00867E73" w:rsidRPr="00A80167">
        <w:rPr>
          <w:rFonts w:ascii="Times New Roman" w:hAnsi="Times New Roman" w:cs="Times New Roman"/>
          <w:sz w:val="24"/>
          <w:szCs w:val="24"/>
          <w:lang w:val="es-ES"/>
        </w:rPr>
        <w:t xml:space="preserve">que evadía las situaciones del aula que desencadenaban en ella emociones negativas. </w:t>
      </w:r>
      <w:r w:rsidRPr="00A80167">
        <w:rPr>
          <w:rFonts w:ascii="Arial" w:hAnsi="Arial" w:cs="Arial"/>
          <w:color w:val="FF0000"/>
          <w:sz w:val="24"/>
          <w:szCs w:val="24"/>
          <w:lang w:val="es-ES"/>
        </w:rPr>
        <w:t>[/p]</w:t>
      </w:r>
    </w:p>
    <w:p w:rsidR="00C821BC"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En este artículo presentamos</w:t>
      </w:r>
      <w:r w:rsidR="00332C42" w:rsidRPr="00A80167">
        <w:rPr>
          <w:rFonts w:ascii="Times New Roman" w:hAnsi="Times New Roman" w:cs="Times New Roman"/>
          <w:sz w:val="24"/>
          <w:szCs w:val="24"/>
          <w:lang w:val="es-ES"/>
        </w:rPr>
        <w:t>, unido al caso de Karla</w:t>
      </w:r>
      <w:r w:rsidR="00867E73" w:rsidRPr="00A80167">
        <w:rPr>
          <w:rFonts w:ascii="Times New Roman" w:hAnsi="Times New Roman" w:cs="Times New Roman"/>
          <w:sz w:val="24"/>
          <w:szCs w:val="24"/>
          <w:lang w:val="es-ES"/>
        </w:rPr>
        <w:t xml:space="preserve">, el caso de Norma una docente experimentada de </w:t>
      </w:r>
      <w:r w:rsidR="00405064" w:rsidRPr="00A80167">
        <w:rPr>
          <w:rFonts w:ascii="Times New Roman" w:hAnsi="Times New Roman" w:cs="Times New Roman"/>
          <w:sz w:val="24"/>
          <w:szCs w:val="24"/>
          <w:lang w:val="es-ES"/>
        </w:rPr>
        <w:t>primaria</w:t>
      </w:r>
      <w:r w:rsidR="00867E73" w:rsidRPr="00A80167">
        <w:rPr>
          <w:rFonts w:ascii="Times New Roman" w:hAnsi="Times New Roman" w:cs="Times New Roman"/>
          <w:sz w:val="24"/>
          <w:szCs w:val="24"/>
          <w:lang w:val="es-ES"/>
        </w:rPr>
        <w:t xml:space="preserve"> que, al contrario de Karla enfrenta las situaciones que desencadenan sus emociones negativas. Los resultados obtenidos</w:t>
      </w:r>
      <w:r w:rsidR="00332C42"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a futuro, servirán para diseñar un proceso de </w:t>
      </w:r>
      <w:r w:rsidR="00867E73" w:rsidRPr="00A80167">
        <w:rPr>
          <w:rFonts w:ascii="Times New Roman" w:hAnsi="Times New Roman" w:cs="Times New Roman"/>
          <w:i/>
          <w:iCs/>
          <w:sz w:val="24"/>
          <w:szCs w:val="24"/>
          <w:lang w:val="es-ES"/>
        </w:rPr>
        <w:t>coaching emocional</w:t>
      </w:r>
      <w:r w:rsidR="008632A2" w:rsidRPr="00A80167">
        <w:rPr>
          <w:rFonts w:ascii="Times New Roman" w:hAnsi="Times New Roman" w:cs="Times New Roman"/>
          <w:sz w:val="24"/>
          <w:szCs w:val="24"/>
          <w:lang w:val="es-ES"/>
        </w:rPr>
        <w:t xml:space="preserve">para </w:t>
      </w:r>
      <w:r w:rsidR="00867E73" w:rsidRPr="00A80167">
        <w:rPr>
          <w:rFonts w:ascii="Times New Roman" w:hAnsi="Times New Roman" w:cs="Times New Roman"/>
          <w:sz w:val="24"/>
          <w:szCs w:val="24"/>
          <w:lang w:val="es-ES"/>
        </w:rPr>
        <w:t>profesores de matemáticas diagnosticados con perfil emocional negativo</w:t>
      </w:r>
      <w:r w:rsidR="006B04BD" w:rsidRPr="00A80167">
        <w:rPr>
          <w:rFonts w:ascii="Times New Roman" w:hAnsi="Times New Roman" w:cs="Times New Roman"/>
          <w:sz w:val="24"/>
          <w:szCs w:val="24"/>
          <w:lang w:val="es-ES"/>
        </w:rPr>
        <w:t>,</w:t>
      </w:r>
      <w:r w:rsidR="008632A2" w:rsidRPr="00A80167">
        <w:rPr>
          <w:rFonts w:ascii="Times New Roman" w:hAnsi="Times New Roman" w:cs="Times New Roman"/>
          <w:sz w:val="24"/>
          <w:szCs w:val="24"/>
          <w:lang w:val="es-ES"/>
        </w:rPr>
        <w:t xml:space="preserve"> con la finalidad de regular las emociones negativas que experimentan</w:t>
      </w:r>
      <w:proofErr w:type="gramStart"/>
      <w:r w:rsidR="00867E73"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25104A" w:rsidRDefault="0025104A" w:rsidP="00D10250">
      <w:pPr>
        <w:spacing w:after="0" w:line="240" w:lineRule="auto"/>
        <w:jc w:val="both"/>
        <w:rPr>
          <w:rFonts w:ascii="Times New Roman" w:hAnsi="Times New Roman" w:cs="Times New Roman"/>
          <w:b/>
          <w:lang w:val="es-ES"/>
        </w:rPr>
      </w:pPr>
    </w:p>
    <w:p w:rsidR="0025104A" w:rsidRDefault="0025104A" w:rsidP="00D10250">
      <w:pPr>
        <w:spacing w:after="0" w:line="240" w:lineRule="auto"/>
        <w:jc w:val="both"/>
        <w:rPr>
          <w:rFonts w:ascii="Times New Roman" w:hAnsi="Times New Roman" w:cs="Times New Roman"/>
          <w:b/>
          <w:lang w:val="es-ES"/>
        </w:rPr>
      </w:pPr>
    </w:p>
    <w:p w:rsidR="00C821BC" w:rsidRPr="0025104A" w:rsidRDefault="001B1CFD" w:rsidP="00D10250">
      <w:pPr>
        <w:spacing w:after="0" w:line="240" w:lineRule="auto"/>
        <w:jc w:val="center"/>
        <w:rPr>
          <w:rFonts w:ascii="Times New Roman" w:hAnsi="Times New Roman" w:cs="Times New Roman"/>
          <w:b/>
          <w:lang w:val="es-ES"/>
        </w:rPr>
      </w:pPr>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subsec</w:t>
      </w:r>
      <w:proofErr w:type="gramEnd"/>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sectitle</w:t>
      </w:r>
      <w:proofErr w:type="gramEnd"/>
      <w:r w:rsidRPr="001B1CFD">
        <w:rPr>
          <w:rFonts w:ascii="Arial" w:hAnsi="Arial" w:cs="Arial"/>
          <w:color w:val="008000"/>
          <w:sz w:val="28"/>
          <w:szCs w:val="28"/>
          <w:lang w:val="es-ES"/>
        </w:rPr>
        <w:t>]</w:t>
      </w:r>
      <w:r w:rsidR="00867E73" w:rsidRPr="008C3695">
        <w:rPr>
          <w:rFonts w:ascii="Times New Roman" w:hAnsi="Times New Roman" w:cs="Times New Roman"/>
          <w:b/>
          <w:sz w:val="28"/>
          <w:szCs w:val="28"/>
          <w:lang w:val="es-ES"/>
        </w:rPr>
        <w:t xml:space="preserve">Referentes </w:t>
      </w:r>
      <w:proofErr w:type="gramStart"/>
      <w:r w:rsidR="00867E73" w:rsidRPr="008C3695">
        <w:rPr>
          <w:rFonts w:ascii="Times New Roman" w:hAnsi="Times New Roman" w:cs="Times New Roman"/>
          <w:b/>
          <w:sz w:val="28"/>
          <w:szCs w:val="28"/>
          <w:lang w:val="es-ES"/>
        </w:rPr>
        <w:t>conceptuales</w:t>
      </w:r>
      <w:r w:rsidRPr="001B1CFD">
        <w:rPr>
          <w:rFonts w:ascii="Arial" w:hAnsi="Arial" w:cs="Arial"/>
          <w:color w:val="008000"/>
          <w:sz w:val="28"/>
          <w:szCs w:val="28"/>
          <w:lang w:val="es-ES"/>
        </w:rPr>
        <w:t>[</w:t>
      </w:r>
      <w:proofErr w:type="gramEnd"/>
      <w:r w:rsidRPr="001B1CFD">
        <w:rPr>
          <w:rFonts w:ascii="Arial" w:hAnsi="Arial" w:cs="Arial"/>
          <w:color w:val="008000"/>
          <w:sz w:val="28"/>
          <w:szCs w:val="28"/>
          <w:lang w:val="es-ES"/>
        </w:rPr>
        <w:t>/sectitle]</w:t>
      </w:r>
    </w:p>
    <w:p w:rsidR="0025104A" w:rsidRDefault="0025104A" w:rsidP="00D10250">
      <w:pPr>
        <w:adjustRightInd w:val="0"/>
        <w:snapToGrid w:val="0"/>
        <w:spacing w:after="0" w:line="240" w:lineRule="auto"/>
        <w:jc w:val="both"/>
        <w:rPr>
          <w:rFonts w:ascii="Times New Roman" w:hAnsi="Times New Roman" w:cs="Times New Roman"/>
          <w:lang w:val="es-ES"/>
        </w:rPr>
      </w:pPr>
    </w:p>
    <w:p w:rsidR="0025104A" w:rsidRDefault="0025104A" w:rsidP="00D10250">
      <w:pPr>
        <w:adjustRightInd w:val="0"/>
        <w:snapToGrid w:val="0"/>
        <w:spacing w:after="0" w:line="240" w:lineRule="auto"/>
        <w:jc w:val="both"/>
        <w:rPr>
          <w:rFonts w:ascii="Times New Roman" w:hAnsi="Times New Roman" w:cs="Times New Roman"/>
          <w:lang w:val="es-ES"/>
        </w:rPr>
      </w:pPr>
    </w:p>
    <w:p w:rsidR="00867E73"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 xml:space="preserve">Existen diferentes definiciones sobre las emociones, por ejemplo, </w:t>
      </w:r>
      <w:r w:rsidRPr="00A80167">
        <w:rPr>
          <w:rFonts w:ascii="Arial" w:hAnsi="Arial" w:cs="Arial"/>
          <w:color w:val="0000FF"/>
          <w:sz w:val="24"/>
          <w:szCs w:val="24"/>
          <w:lang w:val="es-ES"/>
        </w:rPr>
        <w:t>[xref  ref-type="bibr" rid="r18"]</w:t>
      </w:r>
      <w:hyperlink w:anchor="mkp_ref_018" w:history="1">
        <w:r w:rsidR="00867E73" w:rsidRPr="00A80167">
          <w:rPr>
            <w:rStyle w:val="Hipervnculo"/>
            <w:rFonts w:ascii="Times New Roman" w:hAnsi="Times New Roman" w:cs="Times New Roman"/>
            <w:sz w:val="24"/>
            <w:szCs w:val="24"/>
            <w:lang w:val="es-ES"/>
          </w:rPr>
          <w:t>Mora y Sanguinetti (2004</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5D584E"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definen la emoción como una reacción conductual subjetiva producida por la información proveniente del mundo externo o interno (recuerdos) del individuo. </w:t>
      </w:r>
      <w:r w:rsidRPr="00A80167">
        <w:rPr>
          <w:rFonts w:ascii="Arial" w:hAnsi="Arial" w:cs="Arial"/>
          <w:color w:val="0000FF"/>
          <w:sz w:val="24"/>
          <w:szCs w:val="24"/>
          <w:lang w:val="es-ES"/>
        </w:rPr>
        <w:t>[</w:t>
      </w:r>
      <w:proofErr w:type="gramStart"/>
      <w:r w:rsidRPr="00A80167">
        <w:rPr>
          <w:rFonts w:ascii="Arial" w:hAnsi="Arial" w:cs="Arial"/>
          <w:color w:val="0000FF"/>
          <w:sz w:val="24"/>
          <w:szCs w:val="24"/>
          <w:lang w:val="es-ES"/>
        </w:rPr>
        <w:t>xref</w:t>
      </w:r>
      <w:proofErr w:type="gramEnd"/>
      <w:r w:rsidRPr="00A80167">
        <w:rPr>
          <w:rFonts w:ascii="Arial" w:hAnsi="Arial" w:cs="Arial"/>
          <w:color w:val="0000FF"/>
          <w:sz w:val="24"/>
          <w:szCs w:val="24"/>
          <w:lang w:val="es-ES"/>
        </w:rPr>
        <w:t xml:space="preserve">  ref-type="bibr" rid="r12"]</w:t>
      </w:r>
      <w:hyperlink w:anchor="mkp_ref_012" w:history="1">
        <w:r w:rsidR="00867E73" w:rsidRPr="00A80167">
          <w:rPr>
            <w:rStyle w:val="Hipervnculo"/>
            <w:rFonts w:ascii="Times New Roman" w:hAnsi="Times New Roman" w:cs="Times New Roman"/>
            <w:sz w:val="24"/>
            <w:szCs w:val="24"/>
            <w:lang w:val="es-ES"/>
          </w:rPr>
          <w:t>Ibarrola (2018</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xml:space="preserve">), principal promotora del papel de las emociones en la </w:t>
      </w:r>
      <w:r w:rsidR="005A02FF" w:rsidRPr="00A80167">
        <w:rPr>
          <w:rFonts w:ascii="Times New Roman" w:hAnsi="Times New Roman" w:cs="Times New Roman"/>
          <w:sz w:val="24"/>
          <w:szCs w:val="24"/>
          <w:lang w:val="es-ES"/>
        </w:rPr>
        <w:t>educación</w:t>
      </w:r>
      <w:r w:rsidR="005D584E" w:rsidRPr="00A80167">
        <w:rPr>
          <w:rFonts w:ascii="Times New Roman" w:hAnsi="Times New Roman" w:cs="Times New Roman"/>
          <w:sz w:val="24"/>
          <w:szCs w:val="24"/>
          <w:lang w:val="es-ES"/>
        </w:rPr>
        <w:t xml:space="preserve">las </w:t>
      </w:r>
      <w:r w:rsidR="00867E73" w:rsidRPr="00A80167">
        <w:rPr>
          <w:rFonts w:ascii="Times New Roman" w:hAnsi="Times New Roman" w:cs="Times New Roman"/>
          <w:sz w:val="24"/>
          <w:szCs w:val="24"/>
          <w:lang w:val="es-ES"/>
        </w:rPr>
        <w:t xml:space="preserve">define como fenómenos multidimensionales caracterizados por cuatro elementos: cognitivos (cómo se llama y qué significa lo que siento), fisiológicos (qué cambios biológicos experimento), conductual (hacia dónde dirige cada emoción mi conducta), y expresivo (qué señales corporales lo expresan). Estas definiciones dan cuenta de las formas en que las emociones se manifiestan, y </w:t>
      </w:r>
      <w:r w:rsidR="00332C42" w:rsidRPr="00A80167">
        <w:rPr>
          <w:rFonts w:ascii="Times New Roman" w:hAnsi="Times New Roman" w:cs="Times New Roman"/>
          <w:sz w:val="24"/>
          <w:szCs w:val="24"/>
          <w:lang w:val="es-ES"/>
        </w:rPr>
        <w:t>por lo tanto</w:t>
      </w:r>
      <w:r w:rsidR="005D584E" w:rsidRPr="00A80167">
        <w:rPr>
          <w:rFonts w:ascii="Times New Roman" w:hAnsi="Times New Roman" w:cs="Times New Roman"/>
          <w:sz w:val="24"/>
          <w:szCs w:val="24"/>
          <w:lang w:val="es-ES"/>
        </w:rPr>
        <w:t>,</w:t>
      </w:r>
      <w:r w:rsidR="00332C42" w:rsidRPr="00A80167">
        <w:rPr>
          <w:rFonts w:ascii="Times New Roman" w:hAnsi="Times New Roman" w:cs="Times New Roman"/>
          <w:sz w:val="24"/>
          <w:szCs w:val="24"/>
          <w:lang w:val="es-ES"/>
        </w:rPr>
        <w:t xml:space="preserve"> se pueden estudiar;</w:t>
      </w:r>
      <w:r w:rsidR="00867E73" w:rsidRPr="00A80167">
        <w:rPr>
          <w:rFonts w:ascii="Times New Roman" w:hAnsi="Times New Roman" w:cs="Times New Roman"/>
          <w:sz w:val="24"/>
          <w:szCs w:val="24"/>
          <w:lang w:val="es-ES"/>
        </w:rPr>
        <w:t xml:space="preserve"> por ejemplo, mediante la observación de la conducta, los cambios fisiológicos, o mediante la valoración cognitiva, desde esta última el lenguaje se convierte en una fuente prioritaria para conocer lo que la gente siente y qué </w:t>
      </w:r>
      <w:r w:rsidR="00A72808" w:rsidRPr="00A80167">
        <w:rPr>
          <w:rFonts w:ascii="Times New Roman" w:hAnsi="Times New Roman" w:cs="Times New Roman"/>
          <w:sz w:val="24"/>
          <w:szCs w:val="24"/>
          <w:lang w:val="es-ES"/>
        </w:rPr>
        <w:t xml:space="preserve">lo </w:t>
      </w:r>
      <w:r w:rsidR="00867E73" w:rsidRPr="00A80167">
        <w:rPr>
          <w:rFonts w:ascii="Times New Roman" w:hAnsi="Times New Roman" w:cs="Times New Roman"/>
          <w:sz w:val="24"/>
          <w:szCs w:val="24"/>
          <w:lang w:val="es-ES"/>
        </w:rPr>
        <w:t xml:space="preserve">desencadena. </w:t>
      </w:r>
      <w:r w:rsidRPr="00A80167">
        <w:rPr>
          <w:rFonts w:ascii="Arial" w:hAnsi="Arial" w:cs="Arial"/>
          <w:color w:val="FF0000"/>
          <w:sz w:val="24"/>
          <w:szCs w:val="24"/>
          <w:lang w:val="es-ES"/>
        </w:rPr>
        <w:t>[/p]</w:t>
      </w:r>
    </w:p>
    <w:p w:rsidR="00867E73"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En esta misma línea</w:t>
      </w:r>
      <w:r w:rsidR="00BC5B12"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la teoría de la estructura cognitiva de las emociones (</w:t>
      </w:r>
      <w:r w:rsidRPr="00A80167">
        <w:rPr>
          <w:rFonts w:ascii="Arial" w:hAnsi="Arial" w:cs="Arial"/>
          <w:color w:val="0000FF"/>
          <w:sz w:val="24"/>
          <w:szCs w:val="24"/>
          <w:lang w:val="es-ES"/>
        </w:rPr>
        <w:t>[xref  ref-type="bibr" rid="r19"]</w:t>
      </w:r>
      <w:hyperlink w:anchor="mkp_ref_019" w:history="1">
        <w:r w:rsidR="00867E73" w:rsidRPr="00A80167">
          <w:rPr>
            <w:rStyle w:val="Hipervnculo"/>
            <w:rFonts w:ascii="Times New Roman" w:hAnsi="Times New Roman" w:cs="Times New Roman"/>
            <w:sz w:val="24"/>
            <w:szCs w:val="24"/>
            <w:lang w:val="es-ES"/>
          </w:rPr>
          <w:t xml:space="preserve">Ortony, Clore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Collins, 1996</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C24587"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llamada comúnmente teoría OCC, se basa en la idea deque las emociones son desencadenadas por las valoraciones cognitivas que la gente hace de una situación de manera consciente o no,</w:t>
      </w:r>
      <w:r w:rsidR="00332C42" w:rsidRPr="00A80167">
        <w:rPr>
          <w:rFonts w:ascii="Times New Roman" w:hAnsi="Times New Roman" w:cs="Times New Roman"/>
          <w:sz w:val="24"/>
          <w:szCs w:val="24"/>
          <w:lang w:val="es-ES"/>
        </w:rPr>
        <w:t xml:space="preserve"> y</w:t>
      </w:r>
      <w:r w:rsidR="00867E73" w:rsidRPr="00A80167">
        <w:rPr>
          <w:rFonts w:ascii="Times New Roman" w:hAnsi="Times New Roman" w:cs="Times New Roman"/>
          <w:sz w:val="24"/>
          <w:szCs w:val="24"/>
          <w:lang w:val="es-ES"/>
        </w:rPr>
        <w:t xml:space="preserve"> la fuente de evidencia en la que se basa es el lenguaje, a través de él</w:t>
      </w:r>
      <w:r w:rsidR="00BC5B12"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es posible conocer los orígenes y la emoción misma experimentada por las personas. De acuerdo con esta teoría las emociones son “reacciones con valencia ante acontecimientos, agentes u objetos, la naturaleza particular de las cuales viene determinada por la manera como es interpretada la situación desencadenante” (Ortony, Clore </w:t>
      </w:r>
      <w:r w:rsidR="00167E21" w:rsidRPr="00A80167">
        <w:rPr>
          <w:rFonts w:ascii="Times New Roman" w:hAnsi="Times New Roman" w:cs="Times New Roman"/>
          <w:sz w:val="24"/>
          <w:szCs w:val="24"/>
          <w:lang w:val="es-ES"/>
        </w:rPr>
        <w:t>y</w:t>
      </w:r>
      <w:r w:rsidR="00867E73" w:rsidRPr="00A80167">
        <w:rPr>
          <w:rFonts w:ascii="Times New Roman" w:hAnsi="Times New Roman" w:cs="Times New Roman"/>
          <w:sz w:val="24"/>
          <w:szCs w:val="24"/>
          <w:lang w:val="es-ES"/>
        </w:rPr>
        <w:t xml:space="preserve"> Collins, 1996, p.16)</w:t>
      </w:r>
      <w:r w:rsidR="0083149E" w:rsidRPr="00A80167">
        <w:rPr>
          <w:rFonts w:ascii="Times New Roman" w:hAnsi="Times New Roman" w:cs="Times New Roman"/>
          <w:sz w:val="24"/>
          <w:szCs w:val="24"/>
          <w:lang w:val="es-ES"/>
        </w:rPr>
        <w:t xml:space="preserve">. </w:t>
      </w:r>
      <w:r w:rsidR="00867E73" w:rsidRPr="00A80167">
        <w:rPr>
          <w:rFonts w:ascii="Times New Roman" w:hAnsi="Times New Roman" w:cs="Times New Roman"/>
          <w:sz w:val="24"/>
          <w:szCs w:val="24"/>
          <w:lang w:val="es-ES"/>
        </w:rPr>
        <w:t xml:space="preserve">Desde esta postura entendemos las emociones. </w:t>
      </w:r>
      <w:r w:rsidRPr="00A80167">
        <w:rPr>
          <w:rFonts w:ascii="Arial" w:hAnsi="Arial" w:cs="Arial"/>
          <w:color w:val="FF0000"/>
          <w:sz w:val="24"/>
          <w:szCs w:val="24"/>
          <w:lang w:val="es-ES"/>
        </w:rPr>
        <w:t>[/p]</w:t>
      </w:r>
    </w:p>
    <w:p w:rsidR="00867E73"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La OCC propone una tipología de emociones (</w:t>
      </w:r>
      <w:r w:rsidRPr="00A80167">
        <w:rPr>
          <w:rFonts w:ascii="Arial" w:hAnsi="Arial" w:cs="Arial"/>
          <w:color w:val="0000FF"/>
          <w:sz w:val="24"/>
          <w:szCs w:val="24"/>
          <w:lang w:val="es-ES"/>
        </w:rPr>
        <w:t>[xref  ref-type="table" rid="t1"]</w:t>
      </w:r>
      <w:hyperlink w:anchor="t1" w:history="1">
        <w:r w:rsidR="00867E73" w:rsidRPr="00A80167">
          <w:rPr>
            <w:rStyle w:val="Hipervnculo"/>
            <w:rFonts w:ascii="Times New Roman" w:hAnsi="Times New Roman" w:cs="Times New Roman"/>
            <w:sz w:val="24"/>
            <w:szCs w:val="24"/>
            <w:lang w:val="es-ES"/>
          </w:rPr>
          <w:t>Tabla 1</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88503D" w:rsidRPr="00A80167">
        <w:rPr>
          <w:rFonts w:ascii="Times New Roman" w:hAnsi="Times New Roman" w:cs="Times New Roman"/>
          <w:sz w:val="24"/>
          <w:szCs w:val="24"/>
          <w:lang w:val="es-ES"/>
        </w:rPr>
        <w:t xml:space="preserve"> la cual</w:t>
      </w:r>
      <w:r w:rsidR="00867E73" w:rsidRPr="00A80167">
        <w:rPr>
          <w:rFonts w:ascii="Times New Roman" w:hAnsi="Times New Roman" w:cs="Times New Roman"/>
          <w:sz w:val="24"/>
          <w:szCs w:val="24"/>
          <w:lang w:val="es-ES"/>
        </w:rPr>
        <w:t xml:space="preserve"> declara la definición de un determinado tipo de emoción con base en la situación que la desencadena y la valoración cognitiva que de ella hace quien la experimenta. Esta tipología tiene un gran potencial analítico, pues con base en ella, se pueden identificar las emociones que las personas experimentan, tomando como fuente de evidencia el lenguaje.</w:t>
      </w:r>
      <w:r w:rsidR="00497073" w:rsidRPr="00A80167">
        <w:rPr>
          <w:rFonts w:ascii="Times New Roman" w:hAnsi="Times New Roman" w:cs="Times New Roman"/>
          <w:sz w:val="24"/>
          <w:szCs w:val="24"/>
          <w:lang w:val="es-ES"/>
        </w:rPr>
        <w:t xml:space="preserve"> Además</w:t>
      </w:r>
      <w:r w:rsidR="0088503D" w:rsidRPr="00A80167">
        <w:rPr>
          <w:rFonts w:ascii="Times New Roman" w:hAnsi="Times New Roman" w:cs="Times New Roman"/>
          <w:sz w:val="24"/>
          <w:szCs w:val="24"/>
          <w:lang w:val="es-ES"/>
        </w:rPr>
        <w:t>,</w:t>
      </w:r>
      <w:r w:rsidR="00497073" w:rsidRPr="00A80167">
        <w:rPr>
          <w:rFonts w:ascii="Times New Roman" w:hAnsi="Times New Roman" w:cs="Times New Roman"/>
          <w:sz w:val="24"/>
          <w:szCs w:val="24"/>
          <w:lang w:val="es-ES"/>
        </w:rPr>
        <w:t xml:space="preserve"> esta teoría ha mostrado su utilidad en diversos estudios (por ejemplo, </w:t>
      </w:r>
      <w:r w:rsidRPr="00A80167">
        <w:rPr>
          <w:rFonts w:ascii="Arial" w:hAnsi="Arial" w:cs="Arial"/>
          <w:color w:val="0000FF"/>
          <w:sz w:val="24"/>
          <w:szCs w:val="24"/>
          <w:lang w:val="es-ES"/>
        </w:rPr>
        <w:t>[xref  ref-type="bibr" rid="r8"]</w:t>
      </w:r>
      <w:hyperlink w:anchor="mkp_ref_008" w:history="1">
        <w:r w:rsidR="00BF2C9F" w:rsidRPr="00A80167">
          <w:rPr>
            <w:rStyle w:val="Hipervnculo"/>
            <w:rFonts w:ascii="Times New Roman" w:hAnsi="Times New Roman" w:cs="Times New Roman"/>
            <w:sz w:val="24"/>
            <w:szCs w:val="24"/>
            <w:lang w:val="es-ES"/>
          </w:rPr>
          <w:t xml:space="preserve">Di martino </w:t>
        </w:r>
        <w:r w:rsidR="00167E21" w:rsidRPr="00A80167">
          <w:rPr>
            <w:rStyle w:val="Hipervnculo"/>
            <w:rFonts w:ascii="Times New Roman" w:hAnsi="Times New Roman" w:cs="Times New Roman"/>
            <w:sz w:val="24"/>
            <w:szCs w:val="24"/>
            <w:lang w:val="es-ES"/>
          </w:rPr>
          <w:t>y</w:t>
        </w:r>
        <w:r w:rsidR="00497073" w:rsidRPr="00A80167">
          <w:rPr>
            <w:rStyle w:val="Hipervnculo"/>
            <w:rFonts w:ascii="Times New Roman" w:hAnsi="Times New Roman" w:cs="Times New Roman"/>
            <w:sz w:val="24"/>
            <w:szCs w:val="24"/>
            <w:lang w:val="es-ES"/>
          </w:rPr>
          <w:t xml:space="preserve"> Z</w:t>
        </w:r>
        <w:r w:rsidR="00BF2C9F" w:rsidRPr="00A80167">
          <w:rPr>
            <w:rStyle w:val="Hipervnculo"/>
            <w:rFonts w:ascii="Times New Roman" w:hAnsi="Times New Roman" w:cs="Times New Roman"/>
            <w:sz w:val="24"/>
            <w:szCs w:val="24"/>
            <w:lang w:val="es-ES"/>
          </w:rPr>
          <w:t>an</w:t>
        </w:r>
        <w:r w:rsidR="00497073" w:rsidRPr="00A80167">
          <w:rPr>
            <w:rStyle w:val="Hipervnculo"/>
            <w:rFonts w:ascii="Times New Roman" w:hAnsi="Times New Roman" w:cs="Times New Roman"/>
            <w:sz w:val="24"/>
            <w:szCs w:val="24"/>
            <w:lang w:val="es-ES"/>
          </w:rPr>
          <w:t>, 2011</w:t>
        </w:r>
      </w:hyperlink>
      <w:r w:rsidRPr="00A80167">
        <w:rPr>
          <w:rFonts w:ascii="Arial" w:hAnsi="Arial" w:cs="Arial"/>
          <w:color w:val="0000FF"/>
          <w:sz w:val="24"/>
          <w:szCs w:val="24"/>
          <w:lang w:val="es-ES"/>
        </w:rPr>
        <w:t>[/xref]</w:t>
      </w:r>
      <w:r w:rsidR="00497073" w:rsidRPr="00A80167">
        <w:rPr>
          <w:rFonts w:ascii="Times New Roman" w:hAnsi="Times New Roman" w:cs="Times New Roman"/>
          <w:sz w:val="24"/>
          <w:szCs w:val="24"/>
          <w:lang w:val="es-ES"/>
        </w:rPr>
        <w:t xml:space="preserve">; </w:t>
      </w:r>
      <w:r w:rsidRPr="00A80167">
        <w:rPr>
          <w:rFonts w:ascii="Arial" w:hAnsi="Arial" w:cs="Arial"/>
          <w:color w:val="0000FF"/>
          <w:sz w:val="24"/>
          <w:szCs w:val="24"/>
          <w:lang w:val="es-ES"/>
        </w:rPr>
        <w:t>[xref  ref-type="bibr" rid="r15"]</w:t>
      </w:r>
      <w:hyperlink w:anchor="mkp_ref_015" w:history="1">
        <w:r w:rsidR="00497073" w:rsidRPr="00A80167">
          <w:rPr>
            <w:rStyle w:val="Hipervnculo"/>
            <w:rFonts w:ascii="Times New Roman" w:hAnsi="Times New Roman" w:cs="Times New Roman"/>
            <w:sz w:val="24"/>
            <w:szCs w:val="24"/>
            <w:lang w:val="es-ES"/>
          </w:rPr>
          <w:t>M</w:t>
        </w:r>
        <w:r w:rsidR="00BF2C9F" w:rsidRPr="00A80167">
          <w:rPr>
            <w:rStyle w:val="Hipervnculo"/>
            <w:rFonts w:ascii="Times New Roman" w:hAnsi="Times New Roman" w:cs="Times New Roman"/>
            <w:sz w:val="24"/>
            <w:szCs w:val="24"/>
            <w:lang w:val="es-ES"/>
          </w:rPr>
          <w:t>artínez-</w:t>
        </w:r>
        <w:r w:rsidR="00727EA3" w:rsidRPr="00A80167">
          <w:rPr>
            <w:rStyle w:val="Hipervnculo"/>
            <w:rFonts w:ascii="Times New Roman" w:hAnsi="Times New Roman" w:cs="Times New Roman"/>
            <w:sz w:val="24"/>
            <w:szCs w:val="24"/>
            <w:lang w:val="es-ES"/>
          </w:rPr>
          <w:t>S</w:t>
        </w:r>
        <w:r w:rsidR="00BF2C9F" w:rsidRPr="00A80167">
          <w:rPr>
            <w:rStyle w:val="Hipervnculo"/>
            <w:rFonts w:ascii="Times New Roman" w:hAnsi="Times New Roman" w:cs="Times New Roman"/>
            <w:sz w:val="24"/>
            <w:szCs w:val="24"/>
            <w:lang w:val="es-ES"/>
          </w:rPr>
          <w:t>ierra</w:t>
        </w:r>
        <w:r w:rsidR="00167E21" w:rsidRPr="00A80167">
          <w:rPr>
            <w:rStyle w:val="Hipervnculo"/>
            <w:rFonts w:ascii="Times New Roman" w:hAnsi="Times New Roman" w:cs="Times New Roman"/>
            <w:sz w:val="24"/>
            <w:szCs w:val="24"/>
            <w:lang w:val="es-ES"/>
          </w:rPr>
          <w:t>y</w:t>
        </w:r>
        <w:r w:rsidR="00497073" w:rsidRPr="00A80167">
          <w:rPr>
            <w:rStyle w:val="Hipervnculo"/>
            <w:rFonts w:ascii="Times New Roman" w:hAnsi="Times New Roman" w:cs="Times New Roman"/>
            <w:sz w:val="24"/>
            <w:szCs w:val="24"/>
            <w:lang w:val="es-ES"/>
          </w:rPr>
          <w:t xml:space="preserve"> G</w:t>
        </w:r>
        <w:r w:rsidR="00BF2C9F" w:rsidRPr="00A80167">
          <w:rPr>
            <w:rStyle w:val="Hipervnculo"/>
            <w:rFonts w:ascii="Times New Roman" w:hAnsi="Times New Roman" w:cs="Times New Roman"/>
            <w:sz w:val="24"/>
            <w:szCs w:val="24"/>
            <w:lang w:val="es-ES"/>
          </w:rPr>
          <w:t>arcía-González</w:t>
        </w:r>
        <w:r w:rsidR="00497073" w:rsidRPr="00A80167">
          <w:rPr>
            <w:rStyle w:val="Hipervnculo"/>
            <w:rFonts w:ascii="Times New Roman" w:hAnsi="Times New Roman" w:cs="Times New Roman"/>
            <w:sz w:val="24"/>
            <w:szCs w:val="24"/>
            <w:lang w:val="es-ES"/>
          </w:rPr>
          <w:t>, 2014</w:t>
        </w:r>
      </w:hyperlink>
      <w:r w:rsidRPr="00A80167">
        <w:rPr>
          <w:rFonts w:ascii="Arial" w:hAnsi="Arial" w:cs="Arial"/>
          <w:color w:val="0000FF"/>
          <w:sz w:val="24"/>
          <w:szCs w:val="24"/>
          <w:lang w:val="es-ES"/>
        </w:rPr>
        <w:t>[/xref]</w:t>
      </w:r>
      <w:r w:rsidR="00497073" w:rsidRPr="00A80167">
        <w:rPr>
          <w:rFonts w:ascii="Times New Roman" w:hAnsi="Times New Roman" w:cs="Times New Roman"/>
          <w:sz w:val="24"/>
          <w:szCs w:val="24"/>
          <w:lang w:val="es-ES"/>
        </w:rPr>
        <w:t>; 2016; 2017)</w:t>
      </w:r>
      <w:proofErr w:type="gramStart"/>
      <w:r w:rsidR="00497073"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25104A" w:rsidRPr="00A80167" w:rsidRDefault="0025104A" w:rsidP="00D10250">
      <w:pPr>
        <w:spacing w:after="0" w:line="240" w:lineRule="auto"/>
        <w:rPr>
          <w:rFonts w:ascii="Times New Roman" w:hAnsi="Times New Roman" w:cs="Times New Roman"/>
          <w:sz w:val="24"/>
          <w:szCs w:val="24"/>
          <w:lang w:val="es-ES"/>
        </w:rPr>
      </w:pPr>
    </w:p>
    <w:p w:rsidR="009912F5" w:rsidRPr="00A80167" w:rsidRDefault="001B1CFD" w:rsidP="00D10250">
      <w:pPr>
        <w:spacing w:after="0" w:line="240" w:lineRule="auto"/>
        <w:rPr>
          <w:rFonts w:ascii="Times New Roman" w:hAnsi="Times New Roman" w:cs="Times New Roman"/>
          <w:sz w:val="24"/>
          <w:szCs w:val="24"/>
          <w:lang w:val="es-ES"/>
        </w:rPr>
      </w:pPr>
      <w:r w:rsidRPr="00A80167">
        <w:rPr>
          <w:rFonts w:ascii="Arial" w:hAnsi="Arial" w:cs="Arial"/>
          <w:color w:val="FF0000"/>
          <w:sz w:val="24"/>
          <w:szCs w:val="24"/>
          <w:lang w:val="es-ES"/>
        </w:rPr>
        <w:t>[p]</w:t>
      </w:r>
      <w:r w:rsidRPr="00A80167">
        <w:rPr>
          <w:rFonts w:ascii="Arial" w:hAnsi="Arial" w:cs="Arial"/>
          <w:color w:val="0000FF"/>
          <w:sz w:val="24"/>
          <w:szCs w:val="24"/>
          <w:lang w:val="es-ES"/>
        </w:rPr>
        <w:t>[</w:t>
      </w:r>
      <w:proofErr w:type="gramStart"/>
      <w:r w:rsidRPr="00A80167">
        <w:rPr>
          <w:rFonts w:ascii="Arial" w:hAnsi="Arial" w:cs="Arial"/>
          <w:color w:val="0000FF"/>
          <w:sz w:val="24"/>
          <w:szCs w:val="24"/>
          <w:lang w:val="es-ES"/>
        </w:rPr>
        <w:t>xref</w:t>
      </w:r>
      <w:proofErr w:type="gramEnd"/>
      <w:r w:rsidRPr="00A80167">
        <w:rPr>
          <w:rFonts w:ascii="Arial" w:hAnsi="Arial" w:cs="Arial"/>
          <w:color w:val="0000FF"/>
          <w:sz w:val="24"/>
          <w:szCs w:val="24"/>
          <w:lang w:val="es-ES"/>
        </w:rPr>
        <w:t xml:space="preserve">  ref-type="table" rid="t1"]</w:t>
      </w:r>
      <w:hyperlink w:anchor="t1" w:history="1">
        <w:r w:rsidR="009912F5" w:rsidRPr="00A80167">
          <w:rPr>
            <w:rStyle w:val="Hipervnculo"/>
            <w:rFonts w:ascii="Times New Roman" w:hAnsi="Times New Roman" w:cs="Times New Roman"/>
            <w:sz w:val="24"/>
            <w:szCs w:val="24"/>
            <w:lang w:val="es-ES"/>
          </w:rPr>
          <w:t xml:space="preserve">Tabla </w:t>
        </w:r>
        <w:r w:rsidR="00867E73" w:rsidRPr="00A80167">
          <w:rPr>
            <w:rStyle w:val="Hipervnculo"/>
            <w:rFonts w:ascii="Times New Roman" w:hAnsi="Times New Roman" w:cs="Times New Roman"/>
            <w:sz w:val="24"/>
            <w:szCs w:val="24"/>
            <w:lang w:val="es-ES"/>
          </w:rPr>
          <w:t>1</w:t>
        </w:r>
      </w:hyperlink>
      <w:r w:rsidRPr="00A80167">
        <w:rPr>
          <w:rFonts w:ascii="Arial" w:hAnsi="Arial" w:cs="Arial"/>
          <w:color w:val="0000FF"/>
          <w:sz w:val="24"/>
          <w:szCs w:val="24"/>
          <w:lang w:val="es-ES"/>
        </w:rPr>
        <w:t>[/xref</w:t>
      </w:r>
      <w:proofErr w:type="gramStart"/>
      <w:r w:rsidRPr="00A80167">
        <w:rPr>
          <w:rFonts w:ascii="Arial" w:hAnsi="Arial" w:cs="Arial"/>
          <w:color w:val="0000FF"/>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7A01DB" w:rsidRPr="00A80167" w:rsidRDefault="007A01DB" w:rsidP="00D10250">
      <w:pPr>
        <w:spacing w:after="0" w:line="240" w:lineRule="auto"/>
        <w:rPr>
          <w:rFonts w:ascii="Times New Roman" w:hAnsi="Times New Roman" w:cs="Times New Roman"/>
          <w:sz w:val="24"/>
          <w:szCs w:val="24"/>
          <w:lang w:val="es-ES"/>
        </w:rPr>
      </w:pPr>
    </w:p>
    <w:p w:rsidR="009912F5" w:rsidRPr="00A80167" w:rsidRDefault="00F316D4" w:rsidP="00A80167">
      <w:pPr>
        <w:autoSpaceDE w:val="0"/>
        <w:autoSpaceDN w:val="0"/>
        <w:adjustRightInd w:val="0"/>
        <w:spacing w:after="0" w:line="240" w:lineRule="auto"/>
        <w:jc w:val="center"/>
        <w:rPr>
          <w:rFonts w:ascii="Times New Roman" w:hAnsi="Times New Roman" w:cs="Times New Roman"/>
          <w:i/>
          <w:sz w:val="24"/>
          <w:szCs w:val="24"/>
          <w:lang w:val="es-ES"/>
        </w:rPr>
      </w:pPr>
      <w:r w:rsidRPr="00A80167">
        <w:rPr>
          <w:rFonts w:ascii="Arial" w:hAnsi="Arial" w:cs="Arial"/>
          <w:color w:val="800000"/>
          <w:sz w:val="24"/>
          <w:szCs w:val="24"/>
          <w:lang w:val="es-ES"/>
        </w:rPr>
        <w:t>[</w:t>
      </w:r>
      <w:proofErr w:type="gramStart"/>
      <w:r w:rsidRPr="00A80167">
        <w:rPr>
          <w:rFonts w:ascii="Arial" w:hAnsi="Arial" w:cs="Arial"/>
          <w:color w:val="800000"/>
          <w:sz w:val="24"/>
          <w:szCs w:val="24"/>
          <w:lang w:val="es-ES"/>
        </w:rPr>
        <w:t>tabwrap</w:t>
      </w:r>
      <w:proofErr w:type="gramEnd"/>
      <w:r w:rsidRPr="00A80167">
        <w:rPr>
          <w:rFonts w:ascii="Arial" w:hAnsi="Arial" w:cs="Arial"/>
          <w:color w:val="800000"/>
          <w:sz w:val="24"/>
          <w:szCs w:val="24"/>
          <w:lang w:val="es-ES"/>
        </w:rPr>
        <w:t xml:space="preserve"> id="t1"]</w:t>
      </w:r>
      <w:r w:rsidR="00C23A8B" w:rsidRPr="00A80167">
        <w:rPr>
          <w:rFonts w:ascii="Arial" w:hAnsi="Arial" w:cs="Arial"/>
          <w:color w:val="008000"/>
          <w:sz w:val="24"/>
          <w:szCs w:val="24"/>
          <w:lang w:val="es-ES"/>
        </w:rPr>
        <w:t>[</w:t>
      </w:r>
      <w:proofErr w:type="gramStart"/>
      <w:r w:rsidR="00C23A8B" w:rsidRPr="00A80167">
        <w:rPr>
          <w:rFonts w:ascii="Arial" w:hAnsi="Arial" w:cs="Arial"/>
          <w:color w:val="008000"/>
          <w:sz w:val="24"/>
          <w:szCs w:val="24"/>
          <w:lang w:val="es-ES"/>
        </w:rPr>
        <w:t>caption</w:t>
      </w:r>
      <w:proofErr w:type="gramEnd"/>
      <w:r w:rsidR="00C23A8B" w:rsidRPr="00A80167">
        <w:rPr>
          <w:rFonts w:ascii="Arial" w:hAnsi="Arial" w:cs="Arial"/>
          <w:color w:val="008000"/>
          <w:sz w:val="24"/>
          <w:szCs w:val="24"/>
          <w:lang w:val="es-ES"/>
        </w:rPr>
        <w:t>]</w:t>
      </w:r>
      <w:r w:rsidR="00867E73" w:rsidRPr="00A80167">
        <w:rPr>
          <w:rFonts w:ascii="Times New Roman" w:hAnsi="Times New Roman" w:cs="Times New Roman"/>
          <w:i/>
          <w:sz w:val="24"/>
          <w:szCs w:val="24"/>
          <w:lang w:val="es-ES"/>
        </w:rPr>
        <w:t xml:space="preserve">Tipología de emociones </w:t>
      </w:r>
      <w:proofErr w:type="gramStart"/>
      <w:r w:rsidR="00867E73" w:rsidRPr="00A80167">
        <w:rPr>
          <w:rFonts w:ascii="Times New Roman" w:hAnsi="Times New Roman" w:cs="Times New Roman"/>
          <w:i/>
          <w:sz w:val="24"/>
          <w:szCs w:val="24"/>
          <w:lang w:val="es-ES"/>
        </w:rPr>
        <w:t>OCC</w:t>
      </w:r>
      <w:r w:rsidRPr="00A80167">
        <w:rPr>
          <w:rFonts w:ascii="Arial" w:hAnsi="Arial" w:cs="Arial"/>
          <w:color w:val="008000"/>
          <w:sz w:val="24"/>
          <w:szCs w:val="24"/>
          <w:lang w:val="es-ES"/>
        </w:rPr>
        <w:t>[</w:t>
      </w:r>
      <w:proofErr w:type="gramEnd"/>
      <w:r w:rsidRPr="00A80167">
        <w:rPr>
          <w:rFonts w:ascii="Arial" w:hAnsi="Arial" w:cs="Arial"/>
          <w:color w:val="008000"/>
          <w:sz w:val="24"/>
          <w:szCs w:val="24"/>
          <w:lang w:val="es-ES"/>
        </w:rPr>
        <w:t>/caption]</w:t>
      </w:r>
    </w:p>
    <w:p w:rsidR="0025104A" w:rsidRPr="00A80167" w:rsidRDefault="0025104A" w:rsidP="00D10250">
      <w:pPr>
        <w:autoSpaceDE w:val="0"/>
        <w:autoSpaceDN w:val="0"/>
        <w:adjustRightInd w:val="0"/>
        <w:spacing w:after="0" w:line="240" w:lineRule="auto"/>
        <w:rPr>
          <w:rFonts w:ascii="Times New Roman" w:hAnsi="Times New Roman" w:cs="Times New Roman"/>
          <w:i/>
          <w:sz w:val="24"/>
          <w:szCs w:val="24"/>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42"/>
        <w:gridCol w:w="6312"/>
      </w:tblGrid>
      <w:tr w:rsidR="0025104A" w:rsidRPr="00A80167" w:rsidTr="00F316D4">
        <w:trPr>
          <w:trHeight w:val="205"/>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b/>
                <w:sz w:val="24"/>
                <w:szCs w:val="24"/>
                <w:lang w:val="es-ES"/>
              </w:rPr>
            </w:pPr>
            <w:r w:rsidRPr="00A80167">
              <w:rPr>
                <w:rFonts w:ascii="Arial" w:hAnsi="Arial" w:cs="Arial"/>
                <w:color w:val="FF6600"/>
                <w:sz w:val="24"/>
                <w:szCs w:val="24"/>
                <w:lang w:val="es-ES"/>
              </w:rPr>
              <w:t>[table][thead]</w:t>
            </w:r>
            <w:r w:rsidRPr="00A80167">
              <w:rPr>
                <w:rFonts w:ascii="Arial" w:hAnsi="Arial" w:cs="Arial"/>
                <w:color w:val="008000"/>
                <w:sz w:val="24"/>
                <w:szCs w:val="24"/>
                <w:lang w:val="es-ES"/>
              </w:rPr>
              <w:t>[tr][th align="center"]</w:t>
            </w:r>
            <w:r w:rsidR="00867E73" w:rsidRPr="00A80167">
              <w:rPr>
                <w:rFonts w:ascii="Times New Roman" w:hAnsi="Times New Roman" w:cs="Times New Roman"/>
                <w:b/>
                <w:sz w:val="24"/>
                <w:szCs w:val="24"/>
                <w:lang w:val="es-ES"/>
              </w:rPr>
              <w:t>Emoción</w:t>
            </w:r>
            <w:r w:rsidRPr="00A80167">
              <w:rPr>
                <w:rFonts w:ascii="Arial" w:hAnsi="Arial" w:cs="Arial"/>
                <w:color w:val="008000"/>
                <w:sz w:val="24"/>
                <w:szCs w:val="24"/>
                <w:lang w:val="es-ES"/>
              </w:rPr>
              <w:t>[/th]</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b/>
                <w:sz w:val="24"/>
                <w:szCs w:val="24"/>
                <w:lang w:val="es-ES"/>
              </w:rPr>
            </w:pPr>
            <w:r w:rsidRPr="00A80167">
              <w:rPr>
                <w:rFonts w:ascii="Arial" w:hAnsi="Arial" w:cs="Arial"/>
                <w:color w:val="008000"/>
                <w:sz w:val="24"/>
                <w:szCs w:val="24"/>
                <w:lang w:val="es-ES"/>
              </w:rPr>
              <w:t>[th align="center"]</w:t>
            </w:r>
            <w:r w:rsidR="00867E73" w:rsidRPr="00A80167">
              <w:rPr>
                <w:rFonts w:ascii="Times New Roman" w:hAnsi="Times New Roman" w:cs="Times New Roman"/>
                <w:b/>
                <w:sz w:val="24"/>
                <w:szCs w:val="24"/>
                <w:lang w:val="es-ES"/>
              </w:rPr>
              <w:t>Definición</w:t>
            </w:r>
            <w:r w:rsidRPr="00A80167">
              <w:rPr>
                <w:rFonts w:ascii="Arial" w:hAnsi="Arial" w:cs="Arial"/>
                <w:color w:val="008000"/>
                <w:sz w:val="24"/>
                <w:szCs w:val="24"/>
                <w:lang w:val="es-ES"/>
              </w:rPr>
              <w:t>[/th][/tr]</w:t>
            </w:r>
          </w:p>
        </w:tc>
      </w:tr>
      <w:tr w:rsidR="0025104A" w:rsidRPr="00A80167" w:rsidTr="00F316D4">
        <w:trPr>
          <w:trHeight w:val="211"/>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[/thead][tbody][tr][td align="center"]</w:t>
            </w:r>
            <w:r w:rsidR="00867E73" w:rsidRPr="00A80167">
              <w:rPr>
                <w:rFonts w:ascii="Times New Roman" w:hAnsi="Times New Roman" w:cs="Times New Roman"/>
                <w:i/>
                <w:sz w:val="24"/>
                <w:szCs w:val="24"/>
                <w:lang w:val="es-ES"/>
              </w:rPr>
              <w:t>Feliz-Por</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un acontecimiento deseable para alguna otra persona.</w:t>
            </w:r>
            <w:r w:rsidRPr="00A80167">
              <w:rPr>
                <w:rFonts w:ascii="Arial" w:hAnsi="Arial" w:cs="Arial"/>
                <w:color w:val="800080"/>
                <w:sz w:val="24"/>
                <w:szCs w:val="24"/>
                <w:lang w:val="es-ES"/>
              </w:rPr>
              <w:t>[/td][/tr]</w:t>
            </w:r>
          </w:p>
        </w:tc>
      </w:tr>
      <w:tr w:rsidR="0025104A" w:rsidRPr="00A80167" w:rsidTr="00F316D4">
        <w:trPr>
          <w:trHeight w:val="229"/>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Alegre por el mal ajeno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un acontecimiento indeseable para alguna otra persona.</w:t>
            </w:r>
            <w:r w:rsidRPr="00A80167">
              <w:rPr>
                <w:rFonts w:ascii="Arial" w:hAnsi="Arial" w:cs="Arial"/>
                <w:color w:val="800080"/>
                <w:sz w:val="24"/>
                <w:szCs w:val="24"/>
                <w:lang w:val="es-ES"/>
              </w:rPr>
              <w:t>[/td][/tr]</w:t>
            </w:r>
          </w:p>
        </w:tc>
      </w:tr>
      <w:tr w:rsidR="0025104A" w:rsidRPr="00A80167" w:rsidTr="00F316D4">
        <w:trPr>
          <w:trHeight w:val="247"/>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Resentido-Por</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Descontento por un acontecimiento deseable para alguna otra persona.</w:t>
            </w:r>
            <w:r w:rsidRPr="00A80167">
              <w:rPr>
                <w:rFonts w:ascii="Arial" w:hAnsi="Arial" w:cs="Arial"/>
                <w:color w:val="800080"/>
                <w:sz w:val="24"/>
                <w:szCs w:val="24"/>
                <w:lang w:val="es-ES"/>
              </w:rPr>
              <w:t>[/td][/tr]</w:t>
            </w:r>
          </w:p>
        </w:tc>
      </w:tr>
      <w:tr w:rsidR="0025104A" w:rsidRPr="00A80167" w:rsidTr="00F316D4">
        <w:trPr>
          <w:trHeight w:val="265"/>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Quejoso-Por</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Descontento por un acontecimiento indeseable para alguna otra persona.</w:t>
            </w:r>
            <w:r w:rsidRPr="00A80167">
              <w:rPr>
                <w:rFonts w:ascii="Arial" w:hAnsi="Arial" w:cs="Arial"/>
                <w:color w:val="800080"/>
                <w:sz w:val="24"/>
                <w:szCs w:val="24"/>
                <w:lang w:val="es-ES"/>
              </w:rPr>
              <w:t>[/td][/tr]</w:t>
            </w:r>
          </w:p>
        </w:tc>
      </w:tr>
      <w:tr w:rsidR="0025104A" w:rsidRPr="00A80167" w:rsidTr="00F316D4">
        <w:trPr>
          <w:trHeight w:val="283"/>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Esperanza</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la previsión de un acontecimiento deseable.</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Satisfacción</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la confirmación de la previsión de un acontecimiento deseable.</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Alivio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la refutación de la previsión de un acontecimiento indeseable.</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Decepción</w:t>
            </w:r>
            <w:r w:rsidRPr="00A80167">
              <w:rPr>
                <w:rFonts w:ascii="Arial" w:hAnsi="Arial" w:cs="Arial"/>
                <w:color w:val="800080"/>
                <w:sz w:val="24"/>
                <w:szCs w:val="24"/>
                <w:lang w:val="es-ES"/>
              </w:rPr>
              <w:t>[/td]</w:t>
            </w:r>
          </w:p>
          <w:p w:rsidR="00867E73" w:rsidRPr="00A80167" w:rsidRDefault="00867E73" w:rsidP="00D10250">
            <w:pPr>
              <w:adjustRightInd w:val="0"/>
              <w:snapToGrid w:val="0"/>
              <w:spacing w:after="0" w:line="240" w:lineRule="auto"/>
              <w:jc w:val="center"/>
              <w:rPr>
                <w:rFonts w:ascii="Times New Roman" w:hAnsi="Times New Roman" w:cs="Times New Roman"/>
                <w:sz w:val="24"/>
                <w:szCs w:val="24"/>
                <w:lang w:val="es-ES"/>
              </w:rPr>
            </w:pP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Descontento por la refutación de la previsión de un acontecimiento deseable.</w:t>
            </w:r>
            <w:r w:rsidRPr="00A80167">
              <w:rPr>
                <w:rFonts w:ascii="Arial" w:hAnsi="Arial" w:cs="Arial"/>
                <w:color w:val="800080"/>
                <w:sz w:val="24"/>
                <w:szCs w:val="24"/>
                <w:lang w:val="es-ES"/>
              </w:rPr>
              <w:t>[/td][/tr]</w:t>
            </w:r>
          </w:p>
        </w:tc>
      </w:tr>
      <w:tr w:rsidR="0025104A" w:rsidRPr="00A80167" w:rsidTr="00F316D4">
        <w:trPr>
          <w:trHeight w:val="281"/>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Miedo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Descontento por la previsión de un acontecimiento indeseable.</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 xml:space="preserve">Temores </w:t>
            </w:r>
            <w:r w:rsidR="0088503D" w:rsidRPr="00A80167">
              <w:rPr>
                <w:rFonts w:ascii="Times New Roman" w:hAnsi="Times New Roman" w:cs="Times New Roman"/>
                <w:i/>
                <w:sz w:val="24"/>
                <w:szCs w:val="24"/>
                <w:lang w:val="es-ES"/>
              </w:rPr>
              <w:t>c</w:t>
            </w:r>
            <w:r w:rsidR="00867E73" w:rsidRPr="00A80167">
              <w:rPr>
                <w:rFonts w:ascii="Times New Roman" w:hAnsi="Times New Roman" w:cs="Times New Roman"/>
                <w:i/>
                <w:sz w:val="24"/>
                <w:szCs w:val="24"/>
                <w:lang w:val="es-ES"/>
              </w:rPr>
              <w:t>onfirmados</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 xml:space="preserve">Descontento por la confirmación de la previsión de un acontecimiento </w:t>
            </w:r>
            <w:r w:rsidR="0088503D" w:rsidRPr="00A80167">
              <w:rPr>
                <w:rFonts w:ascii="Times New Roman" w:hAnsi="Times New Roman" w:cs="Times New Roman"/>
                <w:sz w:val="24"/>
                <w:szCs w:val="24"/>
                <w:lang w:val="es-ES"/>
              </w:rPr>
              <w:t>i</w:t>
            </w:r>
            <w:r w:rsidR="00867E73" w:rsidRPr="00A80167">
              <w:rPr>
                <w:rFonts w:ascii="Times New Roman" w:hAnsi="Times New Roman" w:cs="Times New Roman"/>
                <w:sz w:val="24"/>
                <w:szCs w:val="24"/>
                <w:lang w:val="es-ES"/>
              </w:rPr>
              <w:t>ndeseable.</w:t>
            </w:r>
            <w:r w:rsidRPr="00A80167">
              <w:rPr>
                <w:rFonts w:ascii="Arial" w:hAnsi="Arial" w:cs="Arial"/>
                <w:color w:val="800080"/>
                <w:sz w:val="24"/>
                <w:szCs w:val="24"/>
                <w:lang w:val="es-ES"/>
              </w:rPr>
              <w:t>[/td][/tr]</w:t>
            </w:r>
          </w:p>
        </w:tc>
      </w:tr>
      <w:tr w:rsidR="0025104A" w:rsidRPr="00A80167" w:rsidTr="00F316D4">
        <w:trPr>
          <w:trHeight w:val="179"/>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Júbilo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Contento por un acontecimiento deseable.</w:t>
            </w:r>
            <w:r w:rsidRPr="00A80167">
              <w:rPr>
                <w:rFonts w:ascii="Arial" w:hAnsi="Arial" w:cs="Arial"/>
                <w:color w:val="800080"/>
                <w:sz w:val="24"/>
                <w:szCs w:val="24"/>
                <w:lang w:val="es-ES"/>
              </w:rPr>
              <w:t>[/td][/tr]</w:t>
            </w:r>
          </w:p>
        </w:tc>
      </w:tr>
      <w:tr w:rsidR="0025104A" w:rsidRPr="00A80167" w:rsidTr="00F316D4">
        <w:trPr>
          <w:trHeight w:val="197"/>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Congoja</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Descontento por un acontecimiento indeseable.</w:t>
            </w:r>
            <w:r w:rsidRPr="00A80167">
              <w:rPr>
                <w:rFonts w:ascii="Arial" w:hAnsi="Arial" w:cs="Arial"/>
                <w:color w:val="800080"/>
                <w:sz w:val="24"/>
                <w:szCs w:val="24"/>
                <w:lang w:val="es-ES"/>
              </w:rPr>
              <w:t>[/td][/tr]</w:t>
            </w:r>
          </w:p>
        </w:tc>
      </w:tr>
      <w:tr w:rsidR="0025104A" w:rsidRPr="00A80167" w:rsidTr="00F316D4">
        <w:trPr>
          <w:trHeight w:val="229"/>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Orgullo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Aprobación de una acción plausible de uno mismo.</w:t>
            </w:r>
            <w:r w:rsidRPr="00A80167">
              <w:rPr>
                <w:rFonts w:ascii="Arial" w:hAnsi="Arial" w:cs="Arial"/>
                <w:color w:val="800080"/>
                <w:sz w:val="24"/>
                <w:szCs w:val="24"/>
                <w:lang w:val="es-ES"/>
              </w:rPr>
              <w:t>[/td][/tr]</w:t>
            </w:r>
          </w:p>
        </w:tc>
      </w:tr>
      <w:tr w:rsidR="0025104A" w:rsidRPr="00A80167" w:rsidTr="00F316D4">
        <w:trPr>
          <w:trHeight w:val="105"/>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 xml:space="preserve">[tr][td </w:t>
            </w:r>
            <w:r w:rsidRPr="00A80167">
              <w:rPr>
                <w:rFonts w:ascii="Arial" w:hAnsi="Arial" w:cs="Arial"/>
                <w:color w:val="800080"/>
                <w:sz w:val="24"/>
                <w:szCs w:val="24"/>
                <w:lang w:val="es-ES"/>
              </w:rPr>
              <w:lastRenderedPageBreak/>
              <w:t>align="center"]</w:t>
            </w:r>
            <w:r w:rsidR="00867E73" w:rsidRPr="00A80167">
              <w:rPr>
                <w:rFonts w:ascii="Times New Roman" w:hAnsi="Times New Roman" w:cs="Times New Roman"/>
                <w:i/>
                <w:sz w:val="24"/>
                <w:szCs w:val="24"/>
                <w:lang w:val="es-ES"/>
              </w:rPr>
              <w:t>Aprecio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lastRenderedPageBreak/>
              <w:t>[td align="center"]</w:t>
            </w:r>
            <w:r w:rsidR="00867E73" w:rsidRPr="00A80167">
              <w:rPr>
                <w:rFonts w:ascii="Times New Roman" w:hAnsi="Times New Roman" w:cs="Times New Roman"/>
                <w:sz w:val="24"/>
                <w:szCs w:val="24"/>
                <w:lang w:val="es-ES"/>
              </w:rPr>
              <w:t xml:space="preserve">Aprobación de una acción plausible de </w:t>
            </w:r>
            <w:r w:rsidR="00867E73" w:rsidRPr="00A80167">
              <w:rPr>
                <w:rFonts w:ascii="Times New Roman" w:hAnsi="Times New Roman" w:cs="Times New Roman"/>
                <w:sz w:val="24"/>
                <w:szCs w:val="24"/>
                <w:lang w:val="es-ES"/>
              </w:rPr>
              <w:lastRenderedPageBreak/>
              <w:t>otro.</w:t>
            </w:r>
            <w:r w:rsidRPr="00A80167">
              <w:rPr>
                <w:rFonts w:ascii="Arial" w:hAnsi="Arial" w:cs="Arial"/>
                <w:color w:val="800080"/>
                <w:sz w:val="24"/>
                <w:szCs w:val="24"/>
                <w:lang w:val="es-ES"/>
              </w:rPr>
              <w:t>[/td][/tr]</w:t>
            </w:r>
          </w:p>
        </w:tc>
      </w:tr>
      <w:tr w:rsidR="0025104A" w:rsidRPr="00A80167" w:rsidTr="00F316D4">
        <w:trPr>
          <w:trHeight w:val="123"/>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lastRenderedPageBreak/>
              <w:t>[tr][td align="center"]</w:t>
            </w:r>
            <w:r w:rsidR="00867E73" w:rsidRPr="00A80167">
              <w:rPr>
                <w:rFonts w:ascii="Times New Roman" w:hAnsi="Times New Roman" w:cs="Times New Roman"/>
                <w:i/>
                <w:sz w:val="24"/>
                <w:szCs w:val="24"/>
                <w:lang w:val="es-ES"/>
              </w:rPr>
              <w:t>Autoreproche</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Desaprobación de una acción censurable de uno mismo.</w:t>
            </w:r>
            <w:r w:rsidRPr="00A80167">
              <w:rPr>
                <w:rFonts w:ascii="Arial" w:hAnsi="Arial" w:cs="Arial"/>
                <w:color w:val="800080"/>
                <w:sz w:val="24"/>
                <w:szCs w:val="24"/>
                <w:lang w:val="es-ES"/>
              </w:rPr>
              <w:t>[/td][/tr]</w:t>
            </w:r>
          </w:p>
        </w:tc>
      </w:tr>
      <w:tr w:rsidR="0025104A" w:rsidRPr="00A80167" w:rsidTr="00F316D4">
        <w:trPr>
          <w:trHeight w:val="142"/>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Reproche</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Desaprobación de una acción censurable de otro.</w:t>
            </w:r>
            <w:r w:rsidRPr="00A80167">
              <w:rPr>
                <w:rFonts w:ascii="Arial" w:hAnsi="Arial" w:cs="Arial"/>
                <w:color w:val="800080"/>
                <w:sz w:val="24"/>
                <w:szCs w:val="24"/>
                <w:lang w:val="es-ES"/>
              </w:rPr>
              <w:t>[/td][/tr]</w:t>
            </w:r>
          </w:p>
        </w:tc>
      </w:tr>
      <w:tr w:rsidR="0025104A" w:rsidRPr="00A80167" w:rsidTr="00F316D4">
        <w:trPr>
          <w:trHeight w:val="274"/>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Agrado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Agrado por un objeto atractivo.</w:t>
            </w:r>
            <w:r w:rsidRPr="00A80167">
              <w:rPr>
                <w:rFonts w:ascii="Arial" w:hAnsi="Arial" w:cs="Arial"/>
                <w:color w:val="800080"/>
                <w:sz w:val="24"/>
                <w:szCs w:val="24"/>
                <w:lang w:val="es-ES"/>
              </w:rPr>
              <w:t>[/td][/tr]</w:t>
            </w:r>
          </w:p>
        </w:tc>
      </w:tr>
      <w:tr w:rsidR="0025104A" w:rsidRPr="00A80167" w:rsidTr="00F316D4">
        <w:trPr>
          <w:trHeight w:val="280"/>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Desagrado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Desagrado por objeto repulsivo.</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Gratitud</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Aprobación de la acción plausible de otra persona y contento por el acontecimiento deseable relacionado.</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Ira</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Desaprobación de la acción censurable de otra persona y descontento por el acontecimiento deseable relacionado.</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hideMark/>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Complacencia</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Aprobación de la acción plausible de otra persona y contento por el acontecimiento deseable relacionado.</w:t>
            </w:r>
            <w:r w:rsidRPr="00A80167">
              <w:rPr>
                <w:rFonts w:ascii="Arial" w:hAnsi="Arial" w:cs="Arial"/>
                <w:color w:val="800080"/>
                <w:sz w:val="24"/>
                <w:szCs w:val="24"/>
                <w:lang w:val="es-ES"/>
              </w:rPr>
              <w:t>[/td][/tr]</w:t>
            </w:r>
          </w:p>
        </w:tc>
      </w:tr>
      <w:tr w:rsidR="0025104A" w:rsidRPr="00A80167" w:rsidTr="00F316D4">
        <w:trPr>
          <w:trHeight w:val="416"/>
          <w:jc w:val="center"/>
        </w:trPr>
        <w:tc>
          <w:tcPr>
            <w:tcW w:w="1514" w:type="pct"/>
            <w:vAlign w:val="center"/>
            <w:hideMark/>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[tr][td align="center"]</w:t>
            </w:r>
            <w:r w:rsidR="00867E73" w:rsidRPr="00A80167">
              <w:rPr>
                <w:rFonts w:ascii="Times New Roman" w:hAnsi="Times New Roman" w:cs="Times New Roman"/>
                <w:i/>
                <w:sz w:val="24"/>
                <w:szCs w:val="24"/>
                <w:lang w:val="es-ES"/>
              </w:rPr>
              <w:t>Remordimiento</w:t>
            </w:r>
            <w:r w:rsidRPr="00A80167">
              <w:rPr>
                <w:rFonts w:ascii="Arial" w:hAnsi="Arial" w:cs="Arial"/>
                <w:color w:val="800080"/>
                <w:sz w:val="24"/>
                <w:szCs w:val="24"/>
                <w:lang w:val="es-ES"/>
              </w:rPr>
              <w:t>[/td]</w:t>
            </w:r>
          </w:p>
        </w:tc>
        <w:tc>
          <w:tcPr>
            <w:tcW w:w="3486" w:type="pct"/>
            <w:vAlign w:val="center"/>
          </w:tcPr>
          <w:p w:rsidR="00867E73" w:rsidRPr="00A80167" w:rsidRDefault="00F316D4"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800080"/>
                <w:sz w:val="24"/>
                <w:szCs w:val="24"/>
                <w:lang w:val="es-ES"/>
              </w:rPr>
              <w:t>[td align="center"]</w:t>
            </w:r>
            <w:r w:rsidR="00867E73" w:rsidRPr="00A80167">
              <w:rPr>
                <w:rFonts w:ascii="Times New Roman" w:hAnsi="Times New Roman" w:cs="Times New Roman"/>
                <w:sz w:val="24"/>
                <w:szCs w:val="24"/>
                <w:lang w:val="es-ES"/>
              </w:rPr>
              <w:t>Desaprobación de una acción censurable de uno mismo y descontento por el acontecimiento indeseable relacionado.</w:t>
            </w:r>
            <w:r w:rsidRPr="00A80167">
              <w:rPr>
                <w:rFonts w:ascii="Arial" w:hAnsi="Arial" w:cs="Arial"/>
                <w:color w:val="800080"/>
                <w:sz w:val="24"/>
                <w:szCs w:val="24"/>
                <w:lang w:val="es-ES"/>
              </w:rPr>
              <w:t>[/td][/tr]</w:t>
            </w:r>
            <w:r w:rsidRPr="00A80167">
              <w:rPr>
                <w:rFonts w:ascii="Arial" w:hAnsi="Arial" w:cs="Arial"/>
                <w:color w:val="FF6600"/>
                <w:sz w:val="24"/>
                <w:szCs w:val="24"/>
                <w:lang w:val="es-ES"/>
              </w:rPr>
              <w:t>[/tbody][/table]</w:t>
            </w:r>
            <w:r w:rsidRPr="00A80167">
              <w:rPr>
                <w:rFonts w:ascii="Arial" w:hAnsi="Arial" w:cs="Arial"/>
                <w:color w:val="800000"/>
                <w:sz w:val="24"/>
                <w:szCs w:val="24"/>
                <w:lang w:val="es-ES"/>
              </w:rPr>
              <w:t>[/tabwrap]</w:t>
            </w:r>
          </w:p>
        </w:tc>
      </w:tr>
    </w:tbl>
    <w:p w:rsidR="00C821BC" w:rsidRPr="00A80167" w:rsidRDefault="001B1CFD" w:rsidP="00A80167">
      <w:pPr>
        <w:autoSpaceDE w:val="0"/>
        <w:autoSpaceDN w:val="0"/>
        <w:adjustRightInd w:val="0"/>
        <w:spacing w:after="0" w:line="240" w:lineRule="auto"/>
        <w:jc w:val="center"/>
        <w:rPr>
          <w:rFonts w:ascii="Times New Roman" w:hAnsi="Times New Roman" w:cs="Times New Roman"/>
          <w:sz w:val="24"/>
          <w:szCs w:val="24"/>
          <w:lang w:val="es-ES"/>
        </w:rPr>
      </w:pPr>
      <w:r w:rsidRPr="00A80167">
        <w:rPr>
          <w:rFonts w:ascii="Arial" w:hAnsi="Arial" w:cs="Arial"/>
          <w:color w:val="FF0000"/>
          <w:sz w:val="24"/>
          <w:szCs w:val="24"/>
          <w:lang w:val="es-ES"/>
        </w:rPr>
        <w:t>[p]</w:t>
      </w:r>
      <w:r w:rsidR="007161C7" w:rsidRPr="00A80167">
        <w:rPr>
          <w:rFonts w:ascii="Times New Roman" w:hAnsi="Times New Roman" w:cs="Times New Roman"/>
          <w:i/>
          <w:sz w:val="24"/>
          <w:szCs w:val="24"/>
          <w:lang w:val="es-ES"/>
        </w:rPr>
        <w:t>Nota</w:t>
      </w:r>
      <w:r w:rsidR="008E14EB" w:rsidRPr="00A80167">
        <w:rPr>
          <w:rFonts w:ascii="Times New Roman" w:hAnsi="Times New Roman" w:cs="Times New Roman"/>
          <w:sz w:val="24"/>
          <w:szCs w:val="24"/>
          <w:lang w:val="es-ES"/>
        </w:rPr>
        <w:t xml:space="preserve">: </w:t>
      </w:r>
      <w:r w:rsidRPr="00A80167">
        <w:rPr>
          <w:rFonts w:ascii="Arial" w:hAnsi="Arial" w:cs="Arial"/>
          <w:color w:val="0000FF"/>
          <w:sz w:val="24"/>
          <w:szCs w:val="24"/>
          <w:lang w:val="es-ES"/>
        </w:rPr>
        <w:t>[xref  ref-type="bibr" rid="r19"]</w:t>
      </w:r>
      <w:hyperlink w:anchor="mkp_ref_019" w:history="1">
        <w:r w:rsidR="008956E1" w:rsidRPr="00A80167">
          <w:rPr>
            <w:rStyle w:val="Hipervnculo"/>
            <w:rFonts w:ascii="Times New Roman" w:hAnsi="Times New Roman" w:cs="Times New Roman"/>
            <w:sz w:val="24"/>
            <w:szCs w:val="24"/>
            <w:lang w:val="es-ES"/>
          </w:rPr>
          <w:t xml:space="preserve">Ortony, Clore </w:t>
        </w:r>
        <w:r w:rsidR="00167E21" w:rsidRPr="00A80167">
          <w:rPr>
            <w:rStyle w:val="Hipervnculo"/>
            <w:rFonts w:ascii="Times New Roman" w:hAnsi="Times New Roman" w:cs="Times New Roman"/>
            <w:sz w:val="24"/>
            <w:szCs w:val="24"/>
            <w:lang w:val="es-ES"/>
          </w:rPr>
          <w:t>y</w:t>
        </w:r>
        <w:r w:rsidR="008956E1" w:rsidRPr="00A80167">
          <w:rPr>
            <w:rStyle w:val="Hipervnculo"/>
            <w:rFonts w:ascii="Times New Roman" w:hAnsi="Times New Roman" w:cs="Times New Roman"/>
            <w:sz w:val="24"/>
            <w:szCs w:val="24"/>
            <w:lang w:val="es-ES"/>
          </w:rPr>
          <w:t xml:space="preserve"> Collins (1996</w:t>
        </w:r>
      </w:hyperlink>
      <w:r w:rsidRPr="00A80167">
        <w:rPr>
          <w:rFonts w:ascii="Arial" w:hAnsi="Arial" w:cs="Arial"/>
          <w:color w:val="0000FF"/>
          <w:sz w:val="24"/>
          <w:szCs w:val="24"/>
          <w:lang w:val="es-ES"/>
        </w:rPr>
        <w:t>[/xref]</w:t>
      </w:r>
      <w:r w:rsidR="008956E1" w:rsidRPr="00A80167">
        <w:rPr>
          <w:rFonts w:ascii="Times New Roman" w:hAnsi="Times New Roman" w:cs="Times New Roman"/>
          <w:sz w:val="24"/>
          <w:szCs w:val="24"/>
          <w:lang w:val="es-ES"/>
        </w:rPr>
        <w:t>).</w:t>
      </w:r>
      <w:r w:rsidRPr="00A80167">
        <w:rPr>
          <w:rFonts w:ascii="Arial" w:hAnsi="Arial" w:cs="Arial"/>
          <w:color w:val="FF0000"/>
          <w:sz w:val="24"/>
          <w:szCs w:val="24"/>
          <w:lang w:val="es-ES"/>
        </w:rPr>
        <w:t>[/p]</w:t>
      </w:r>
    </w:p>
    <w:p w:rsidR="0025104A" w:rsidRPr="00A80167" w:rsidRDefault="0025104A" w:rsidP="00D10250">
      <w:pPr>
        <w:spacing w:after="0" w:line="240" w:lineRule="auto"/>
        <w:jc w:val="both"/>
        <w:rPr>
          <w:rFonts w:ascii="Times New Roman" w:hAnsi="Times New Roman" w:cs="Times New Roman"/>
          <w:sz w:val="24"/>
          <w:szCs w:val="24"/>
          <w:lang w:val="es-ES"/>
        </w:rPr>
      </w:pPr>
    </w:p>
    <w:p w:rsidR="00C821BC"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727EA3" w:rsidRPr="00A80167">
        <w:rPr>
          <w:rFonts w:ascii="Times New Roman" w:hAnsi="Times New Roman" w:cs="Times New Roman"/>
          <w:sz w:val="24"/>
          <w:szCs w:val="24"/>
          <w:lang w:val="es-ES"/>
        </w:rPr>
        <w:t>Para definir el per</w:t>
      </w:r>
      <w:r w:rsidR="00A13005" w:rsidRPr="00A80167">
        <w:rPr>
          <w:rFonts w:ascii="Times New Roman" w:hAnsi="Times New Roman" w:cs="Times New Roman"/>
          <w:sz w:val="24"/>
          <w:szCs w:val="24"/>
          <w:lang w:val="es-ES"/>
        </w:rPr>
        <w:t>fil</w:t>
      </w:r>
      <w:r w:rsidR="00867E73" w:rsidRPr="00A80167">
        <w:rPr>
          <w:rFonts w:ascii="Times New Roman" w:hAnsi="Times New Roman" w:cs="Times New Roman"/>
          <w:sz w:val="24"/>
          <w:szCs w:val="24"/>
          <w:lang w:val="es-ES"/>
        </w:rPr>
        <w:t xml:space="preserve"> emocional </w:t>
      </w:r>
      <w:r w:rsidR="00727EA3" w:rsidRPr="00A80167">
        <w:rPr>
          <w:rFonts w:ascii="Times New Roman" w:hAnsi="Times New Roman" w:cs="Times New Roman"/>
          <w:sz w:val="24"/>
          <w:szCs w:val="24"/>
          <w:lang w:val="es-ES"/>
        </w:rPr>
        <w:t xml:space="preserve">lo hacemos con base en la definición de </w:t>
      </w:r>
      <w:r w:rsidRPr="00A80167">
        <w:rPr>
          <w:rFonts w:ascii="Arial" w:hAnsi="Arial" w:cs="Arial"/>
          <w:color w:val="0000FF"/>
          <w:sz w:val="24"/>
          <w:szCs w:val="24"/>
          <w:lang w:val="es-ES"/>
        </w:rPr>
        <w:t>[xref  ref-type="bibr" rid="r6"]</w:t>
      </w:r>
      <w:hyperlink w:anchor="mkp_ref_006" w:history="1">
        <w:r w:rsidR="00867E73" w:rsidRPr="00A80167">
          <w:rPr>
            <w:rStyle w:val="Hipervnculo"/>
            <w:rFonts w:ascii="Times New Roman" w:hAnsi="Times New Roman" w:cs="Times New Roman"/>
            <w:sz w:val="24"/>
            <w:szCs w:val="24"/>
            <w:lang w:val="es-ES"/>
          </w:rPr>
          <w:t xml:space="preserve">Davidson </w:t>
        </w:r>
        <w:r w:rsidR="00167E21" w:rsidRPr="00A80167">
          <w:rPr>
            <w:rStyle w:val="Hipervnculo"/>
            <w:rFonts w:ascii="Times New Roman" w:hAnsi="Times New Roman" w:cs="Times New Roman"/>
            <w:sz w:val="24"/>
            <w:szCs w:val="24"/>
            <w:lang w:val="es-ES"/>
          </w:rPr>
          <w:t>y</w:t>
        </w:r>
        <w:r w:rsidR="00867E73" w:rsidRPr="00A80167">
          <w:rPr>
            <w:rStyle w:val="Hipervnculo"/>
            <w:rFonts w:ascii="Times New Roman" w:hAnsi="Times New Roman" w:cs="Times New Roman"/>
            <w:sz w:val="24"/>
            <w:szCs w:val="24"/>
            <w:lang w:val="es-ES"/>
          </w:rPr>
          <w:t xml:space="preserve"> Begley (2012</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00727EA3" w:rsidRPr="00A80167">
        <w:rPr>
          <w:rFonts w:ascii="Times New Roman" w:hAnsi="Times New Roman" w:cs="Times New Roman"/>
          <w:sz w:val="24"/>
          <w:szCs w:val="24"/>
          <w:lang w:val="es-ES"/>
        </w:rPr>
        <w:t xml:space="preserve">, </w:t>
      </w:r>
      <w:r w:rsidR="0088503D" w:rsidRPr="00A80167">
        <w:rPr>
          <w:rFonts w:ascii="Times New Roman" w:hAnsi="Times New Roman" w:cs="Times New Roman"/>
          <w:sz w:val="24"/>
          <w:szCs w:val="24"/>
          <w:lang w:val="es-ES"/>
        </w:rPr>
        <w:t>e</w:t>
      </w:r>
      <w:r w:rsidR="00867E73" w:rsidRPr="00A80167">
        <w:rPr>
          <w:rFonts w:ascii="Times New Roman" w:hAnsi="Times New Roman" w:cs="Times New Roman"/>
          <w:sz w:val="24"/>
          <w:szCs w:val="24"/>
          <w:lang w:val="es-ES"/>
        </w:rPr>
        <w:t xml:space="preserve">ste se refiere </w:t>
      </w:r>
      <w:r w:rsidR="00A13005" w:rsidRPr="00A80167">
        <w:rPr>
          <w:rFonts w:ascii="Times New Roman" w:hAnsi="Times New Roman" w:cs="Times New Roman"/>
          <w:sz w:val="24"/>
          <w:szCs w:val="24"/>
          <w:lang w:val="es-ES"/>
        </w:rPr>
        <w:t xml:space="preserve">a </w:t>
      </w:r>
      <w:r w:rsidR="00867E73" w:rsidRPr="00A80167">
        <w:rPr>
          <w:rFonts w:ascii="Times New Roman" w:hAnsi="Times New Roman" w:cs="Times New Roman"/>
          <w:sz w:val="24"/>
          <w:szCs w:val="24"/>
          <w:lang w:val="es-ES"/>
        </w:rPr>
        <w:t xml:space="preserve">la información sobre las emociones que </w:t>
      </w:r>
      <w:r w:rsidR="00A13005" w:rsidRPr="00A80167">
        <w:rPr>
          <w:rFonts w:ascii="Times New Roman" w:hAnsi="Times New Roman" w:cs="Times New Roman"/>
          <w:sz w:val="24"/>
          <w:szCs w:val="24"/>
          <w:lang w:val="es-ES"/>
        </w:rPr>
        <w:t xml:space="preserve">el profesor </w:t>
      </w:r>
      <w:r w:rsidR="00867E73" w:rsidRPr="00A80167">
        <w:rPr>
          <w:rFonts w:ascii="Times New Roman" w:hAnsi="Times New Roman" w:cs="Times New Roman"/>
          <w:sz w:val="24"/>
          <w:szCs w:val="24"/>
          <w:lang w:val="es-ES"/>
        </w:rPr>
        <w:t xml:space="preserve">experimenta durante la clase de matemáticas y los orígenes que </w:t>
      </w:r>
      <w:r w:rsidR="008631F2" w:rsidRPr="00A80167">
        <w:rPr>
          <w:rFonts w:ascii="Times New Roman" w:hAnsi="Times New Roman" w:cs="Times New Roman"/>
          <w:sz w:val="24"/>
          <w:szCs w:val="24"/>
          <w:lang w:val="es-ES"/>
        </w:rPr>
        <w:t xml:space="preserve">las </w:t>
      </w:r>
      <w:r w:rsidR="00867E73" w:rsidRPr="00A80167">
        <w:rPr>
          <w:rFonts w:ascii="Times New Roman" w:hAnsi="Times New Roman" w:cs="Times New Roman"/>
          <w:sz w:val="24"/>
          <w:szCs w:val="24"/>
          <w:lang w:val="es-ES"/>
        </w:rPr>
        <w:t xml:space="preserve">desencadenan, con la intención de comprender las decisiones que </w:t>
      </w:r>
      <w:r w:rsidR="008631F2" w:rsidRPr="00A80167">
        <w:rPr>
          <w:rFonts w:ascii="Times New Roman" w:hAnsi="Times New Roman" w:cs="Times New Roman"/>
          <w:sz w:val="24"/>
          <w:szCs w:val="24"/>
          <w:lang w:val="es-ES"/>
        </w:rPr>
        <w:t xml:space="preserve">se </w:t>
      </w:r>
      <w:r w:rsidR="00867E73" w:rsidRPr="00A80167">
        <w:rPr>
          <w:rFonts w:ascii="Times New Roman" w:hAnsi="Times New Roman" w:cs="Times New Roman"/>
          <w:sz w:val="24"/>
          <w:szCs w:val="24"/>
          <w:lang w:val="es-ES"/>
        </w:rPr>
        <w:t>toma</w:t>
      </w:r>
      <w:r w:rsidR="008631F2" w:rsidRPr="00A80167">
        <w:rPr>
          <w:rFonts w:ascii="Times New Roman" w:hAnsi="Times New Roman" w:cs="Times New Roman"/>
          <w:sz w:val="24"/>
          <w:szCs w:val="24"/>
          <w:lang w:val="es-ES"/>
        </w:rPr>
        <w:t>n</w:t>
      </w:r>
      <w:r w:rsidR="00867E73" w:rsidRPr="00A80167">
        <w:rPr>
          <w:rFonts w:ascii="Times New Roman" w:hAnsi="Times New Roman" w:cs="Times New Roman"/>
          <w:sz w:val="24"/>
          <w:szCs w:val="24"/>
          <w:lang w:val="es-ES"/>
        </w:rPr>
        <w:t xml:space="preserve"> durante la enseñanza.Para conocer las emociones que constituyen el perfil emocional y las situaciones desencadenantes utilizamos la tipología de emociones delimitada por la OCC que se mostró en la </w:t>
      </w:r>
      <w:r w:rsidRPr="00A80167">
        <w:rPr>
          <w:rFonts w:ascii="Arial" w:hAnsi="Arial" w:cs="Arial"/>
          <w:color w:val="0000FF"/>
          <w:sz w:val="24"/>
          <w:szCs w:val="24"/>
          <w:lang w:val="es-ES"/>
        </w:rPr>
        <w:t>[xref  ref-type="table" rid="t1"]</w:t>
      </w:r>
      <w:hyperlink w:anchor="t1" w:history="1">
        <w:r w:rsidR="00867E73" w:rsidRPr="00A80167">
          <w:rPr>
            <w:rStyle w:val="Hipervnculo"/>
            <w:rFonts w:ascii="Times New Roman" w:hAnsi="Times New Roman" w:cs="Times New Roman"/>
            <w:sz w:val="24"/>
            <w:szCs w:val="24"/>
            <w:lang w:val="es-ES"/>
          </w:rPr>
          <w:t>Tabla 1</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w:t>
      </w:r>
      <w:r w:rsidRPr="00A80167">
        <w:rPr>
          <w:rFonts w:ascii="Arial" w:hAnsi="Arial" w:cs="Arial"/>
          <w:color w:val="FF0000"/>
          <w:sz w:val="24"/>
          <w:szCs w:val="24"/>
          <w:lang w:val="es-ES"/>
        </w:rPr>
        <w:t>[/p]</w:t>
      </w:r>
    </w:p>
    <w:p w:rsidR="0025104A" w:rsidRPr="00A80167" w:rsidRDefault="0025104A" w:rsidP="00D10250">
      <w:pPr>
        <w:spacing w:after="0" w:line="240" w:lineRule="auto"/>
        <w:jc w:val="both"/>
        <w:rPr>
          <w:rFonts w:ascii="Times New Roman" w:hAnsi="Times New Roman" w:cs="Times New Roman"/>
          <w:b/>
          <w:sz w:val="24"/>
          <w:szCs w:val="24"/>
          <w:lang w:val="es-ES"/>
        </w:rPr>
      </w:pPr>
    </w:p>
    <w:p w:rsidR="0025104A" w:rsidRDefault="0025104A" w:rsidP="00D10250">
      <w:pPr>
        <w:spacing w:after="0" w:line="240" w:lineRule="auto"/>
        <w:jc w:val="both"/>
        <w:rPr>
          <w:rFonts w:ascii="Times New Roman" w:hAnsi="Times New Roman" w:cs="Times New Roman"/>
          <w:b/>
          <w:lang w:val="es-ES"/>
        </w:rPr>
      </w:pPr>
    </w:p>
    <w:p w:rsidR="00867E73" w:rsidRPr="0025104A" w:rsidRDefault="001B1CFD" w:rsidP="00D10250">
      <w:pPr>
        <w:spacing w:after="0" w:line="240" w:lineRule="auto"/>
        <w:jc w:val="center"/>
        <w:rPr>
          <w:rFonts w:ascii="Times New Roman" w:hAnsi="Times New Roman" w:cs="Times New Roman"/>
          <w:b/>
          <w:lang w:val="es-ES"/>
        </w:rPr>
      </w:pPr>
      <w:r w:rsidRPr="001B1CFD">
        <w:rPr>
          <w:rFonts w:ascii="Arial" w:hAnsi="Arial" w:cs="Arial"/>
          <w:color w:val="008000"/>
          <w:sz w:val="32"/>
          <w:szCs w:val="32"/>
          <w:lang w:val="es-ES"/>
        </w:rPr>
        <w:t>[/</w:t>
      </w:r>
      <w:proofErr w:type="gramStart"/>
      <w:r w:rsidRPr="001B1CFD">
        <w:rPr>
          <w:rFonts w:ascii="Arial" w:hAnsi="Arial" w:cs="Arial"/>
          <w:color w:val="008000"/>
          <w:sz w:val="32"/>
          <w:szCs w:val="32"/>
          <w:lang w:val="es-ES"/>
        </w:rPr>
        <w:t>subsec</w:t>
      </w:r>
      <w:proofErr w:type="gramEnd"/>
      <w:r w:rsidRPr="001B1CFD">
        <w:rPr>
          <w:rFonts w:ascii="Arial" w:hAnsi="Arial" w:cs="Arial"/>
          <w:color w:val="008000"/>
          <w:sz w:val="32"/>
          <w:szCs w:val="32"/>
          <w:lang w:val="es-ES"/>
        </w:rPr>
        <w:t>][/</w:t>
      </w:r>
      <w:proofErr w:type="gramStart"/>
      <w:r w:rsidRPr="001B1CFD">
        <w:rPr>
          <w:rFonts w:ascii="Arial" w:hAnsi="Arial" w:cs="Arial"/>
          <w:color w:val="008000"/>
          <w:sz w:val="32"/>
          <w:szCs w:val="32"/>
          <w:lang w:val="es-ES"/>
        </w:rPr>
        <w:t>sec</w:t>
      </w:r>
      <w:proofErr w:type="gramEnd"/>
      <w:r w:rsidRPr="001B1CFD">
        <w:rPr>
          <w:rFonts w:ascii="Arial" w:hAnsi="Arial" w:cs="Arial"/>
          <w:color w:val="008000"/>
          <w:sz w:val="32"/>
          <w:szCs w:val="32"/>
          <w:lang w:val="es-ES"/>
        </w:rPr>
        <w:t>][</w:t>
      </w:r>
      <w:proofErr w:type="gramStart"/>
      <w:r w:rsidRPr="001B1CFD">
        <w:rPr>
          <w:rFonts w:ascii="Arial" w:hAnsi="Arial" w:cs="Arial"/>
          <w:color w:val="008000"/>
          <w:sz w:val="32"/>
          <w:szCs w:val="32"/>
          <w:lang w:val="es-ES"/>
        </w:rPr>
        <w:t>sec</w:t>
      </w:r>
      <w:proofErr w:type="gramEnd"/>
      <w:r w:rsidRPr="001B1CFD">
        <w:rPr>
          <w:rFonts w:ascii="Arial" w:hAnsi="Arial" w:cs="Arial"/>
          <w:color w:val="008000"/>
          <w:sz w:val="32"/>
          <w:szCs w:val="32"/>
          <w:lang w:val="es-ES"/>
        </w:rPr>
        <w:t xml:space="preserve"> sec-type="methods"][</w:t>
      </w:r>
      <w:proofErr w:type="gramStart"/>
      <w:r w:rsidRPr="001B1CFD">
        <w:rPr>
          <w:rFonts w:ascii="Arial" w:hAnsi="Arial" w:cs="Arial"/>
          <w:color w:val="008000"/>
          <w:sz w:val="32"/>
          <w:szCs w:val="32"/>
          <w:lang w:val="es-ES"/>
        </w:rPr>
        <w:t>sectitle</w:t>
      </w:r>
      <w:proofErr w:type="gramEnd"/>
      <w:r w:rsidRPr="001B1CFD">
        <w:rPr>
          <w:rFonts w:ascii="Arial" w:hAnsi="Arial" w:cs="Arial"/>
          <w:color w:val="008000"/>
          <w:sz w:val="32"/>
          <w:szCs w:val="32"/>
          <w:lang w:val="es-ES"/>
        </w:rPr>
        <w:t>]</w:t>
      </w:r>
      <w:proofErr w:type="gramStart"/>
      <w:r w:rsidR="00867E73" w:rsidRPr="0025104A">
        <w:rPr>
          <w:rFonts w:ascii="Times New Roman" w:hAnsi="Times New Roman" w:cs="Times New Roman"/>
          <w:b/>
          <w:sz w:val="32"/>
          <w:szCs w:val="32"/>
          <w:lang w:val="es-ES"/>
        </w:rPr>
        <w:t>Metodología</w:t>
      </w:r>
      <w:r w:rsidRPr="001B1CFD">
        <w:rPr>
          <w:rFonts w:ascii="Arial" w:hAnsi="Arial" w:cs="Arial"/>
          <w:color w:val="008000"/>
          <w:sz w:val="32"/>
          <w:szCs w:val="32"/>
          <w:lang w:val="es-ES"/>
        </w:rPr>
        <w:t>[</w:t>
      </w:r>
      <w:proofErr w:type="gramEnd"/>
      <w:r w:rsidRPr="001B1CFD">
        <w:rPr>
          <w:rFonts w:ascii="Arial" w:hAnsi="Arial" w:cs="Arial"/>
          <w:color w:val="008000"/>
          <w:sz w:val="32"/>
          <w:szCs w:val="32"/>
          <w:lang w:val="es-ES"/>
        </w:rPr>
        <w:t>/sectitle]</w:t>
      </w:r>
    </w:p>
    <w:p w:rsidR="0025104A" w:rsidRDefault="0025104A" w:rsidP="00D10250">
      <w:pPr>
        <w:spacing w:after="0" w:line="240" w:lineRule="auto"/>
        <w:jc w:val="both"/>
        <w:rPr>
          <w:rFonts w:ascii="Times New Roman" w:hAnsi="Times New Roman" w:cs="Times New Roman"/>
          <w:lang w:val="es-ES"/>
        </w:rPr>
      </w:pPr>
    </w:p>
    <w:p w:rsidR="0025104A" w:rsidRDefault="0025104A" w:rsidP="00D10250">
      <w:pPr>
        <w:spacing w:after="0" w:line="240" w:lineRule="auto"/>
        <w:jc w:val="both"/>
        <w:rPr>
          <w:rFonts w:ascii="Times New Roman" w:hAnsi="Times New Roman" w:cs="Times New Roman"/>
          <w:lang w:val="es-ES"/>
        </w:rPr>
      </w:pPr>
    </w:p>
    <w:p w:rsidR="00867E73"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867E73" w:rsidRPr="00A80167">
        <w:rPr>
          <w:rFonts w:ascii="Times New Roman" w:hAnsi="Times New Roman" w:cs="Times New Roman"/>
          <w:sz w:val="24"/>
          <w:szCs w:val="24"/>
          <w:lang w:val="es-ES"/>
        </w:rPr>
        <w:t xml:space="preserve">Con base en el objetivo de investigación adoptamos el paradigma cualitativo para dar cuenta del perfil emocional de los profesores de matemáticasy de acuerdo a la postura que adoptamos de las emociones, utilizamos el lenguaje como fuente de evidencia de </w:t>
      </w:r>
      <w:r w:rsidR="00E47CBB" w:rsidRPr="00A80167">
        <w:rPr>
          <w:rFonts w:ascii="Times New Roman" w:hAnsi="Times New Roman" w:cs="Times New Roman"/>
          <w:sz w:val="24"/>
          <w:szCs w:val="24"/>
          <w:lang w:val="es-ES"/>
        </w:rPr>
        <w:t>estas</w:t>
      </w:r>
      <w:r w:rsidR="00867E73" w:rsidRPr="00A80167">
        <w:rPr>
          <w:rFonts w:ascii="Times New Roman" w:hAnsi="Times New Roman" w:cs="Times New Roman"/>
          <w:sz w:val="24"/>
          <w:szCs w:val="24"/>
          <w:lang w:val="es-ES"/>
        </w:rPr>
        <w:t xml:space="preserve">. Como diseño de investigación se recurrió al estudio de caso, entendido como una indagación empírica en profundidad sobre un fenómeno contextualizado en el mundo real, </w:t>
      </w:r>
      <w:r w:rsidR="00867E73" w:rsidRPr="00A80167">
        <w:rPr>
          <w:rFonts w:ascii="Times New Roman" w:hAnsi="Times New Roman" w:cs="Times New Roman"/>
          <w:sz w:val="24"/>
          <w:szCs w:val="24"/>
          <w:lang w:val="es-ES"/>
        </w:rPr>
        <w:lastRenderedPageBreak/>
        <w:t>particularmente</w:t>
      </w:r>
      <w:r w:rsidR="00E47CBB"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cuando los límites entre el fenómeno y su contexto no son evidentes (</w:t>
      </w:r>
      <w:r w:rsidRPr="00A80167">
        <w:rPr>
          <w:rFonts w:ascii="Arial" w:hAnsi="Arial" w:cs="Arial"/>
          <w:color w:val="0000FF"/>
          <w:sz w:val="24"/>
          <w:szCs w:val="24"/>
          <w:lang w:val="es-ES"/>
        </w:rPr>
        <w:t>[xref  ref-type="bibr" rid="r26"]</w:t>
      </w:r>
      <w:hyperlink w:anchor="mkp_ref_026" w:history="1">
        <w:r w:rsidR="00867E73" w:rsidRPr="00A80167">
          <w:rPr>
            <w:rStyle w:val="Hipervnculo"/>
            <w:rFonts w:ascii="Times New Roman" w:hAnsi="Times New Roman" w:cs="Times New Roman"/>
            <w:sz w:val="24"/>
            <w:szCs w:val="24"/>
            <w:lang w:val="es-ES"/>
          </w:rPr>
          <w:t>Yin, 2014</w:t>
        </w:r>
      </w:hyperlink>
      <w:r w:rsidRPr="00A80167">
        <w:rPr>
          <w:rFonts w:ascii="Arial" w:hAnsi="Arial" w:cs="Arial"/>
          <w:color w:val="0000FF"/>
          <w:sz w:val="24"/>
          <w:szCs w:val="24"/>
          <w:lang w:val="es-ES"/>
        </w:rPr>
        <w:t>[/xref]</w:t>
      </w:r>
      <w:r w:rsidR="00867E73" w:rsidRPr="00A80167">
        <w:rPr>
          <w:rFonts w:ascii="Times New Roman" w:hAnsi="Times New Roman" w:cs="Times New Roman"/>
          <w:sz w:val="24"/>
          <w:szCs w:val="24"/>
          <w:lang w:val="es-ES"/>
        </w:rPr>
        <w:t xml:space="preserve">). En nuestro caso, el fenómeno de estudio son las emociones experimentadas por el docente al enseñar matemáticas, </w:t>
      </w:r>
      <w:r w:rsidR="005A6A9C" w:rsidRPr="00A80167">
        <w:rPr>
          <w:rFonts w:ascii="Times New Roman" w:hAnsi="Times New Roman" w:cs="Times New Roman"/>
          <w:sz w:val="24"/>
          <w:szCs w:val="24"/>
          <w:lang w:val="es-ES"/>
        </w:rPr>
        <w:t>el cual</w:t>
      </w:r>
      <w:r w:rsidR="00867E73" w:rsidRPr="00A80167">
        <w:rPr>
          <w:rFonts w:ascii="Times New Roman" w:hAnsi="Times New Roman" w:cs="Times New Roman"/>
          <w:sz w:val="24"/>
          <w:szCs w:val="24"/>
          <w:lang w:val="es-ES"/>
        </w:rPr>
        <w:t xml:space="preserve"> analizamos en profundidad para conocer sus implicaciones en la enseñanza de las matemáticas.Particularmente</w:t>
      </w:r>
      <w:r w:rsidR="005A6A9C" w:rsidRPr="00A80167">
        <w:rPr>
          <w:rFonts w:ascii="Times New Roman" w:hAnsi="Times New Roman" w:cs="Times New Roman"/>
          <w:sz w:val="24"/>
          <w:szCs w:val="24"/>
          <w:lang w:val="es-ES"/>
        </w:rPr>
        <w:t>,</w:t>
      </w:r>
      <w:r w:rsidR="00867E73" w:rsidRPr="00A80167">
        <w:rPr>
          <w:rFonts w:ascii="Times New Roman" w:hAnsi="Times New Roman" w:cs="Times New Roman"/>
          <w:sz w:val="24"/>
          <w:szCs w:val="24"/>
          <w:lang w:val="es-ES"/>
        </w:rPr>
        <w:t xml:space="preserve"> seguimos la tipología </w:t>
      </w:r>
      <w:r w:rsidR="00021E95" w:rsidRPr="00A80167">
        <w:rPr>
          <w:rFonts w:ascii="Times New Roman" w:hAnsi="Times New Roman" w:cs="Times New Roman"/>
          <w:sz w:val="24"/>
          <w:szCs w:val="24"/>
          <w:lang w:val="es-ES"/>
        </w:rPr>
        <w:t>de múltiples unidades casos,</w:t>
      </w:r>
      <w:r w:rsidR="00867E73" w:rsidRPr="00A80167">
        <w:rPr>
          <w:rFonts w:ascii="Times New Roman" w:hAnsi="Times New Roman" w:cs="Times New Roman"/>
          <w:sz w:val="24"/>
          <w:szCs w:val="24"/>
          <w:lang w:val="es-ES"/>
        </w:rPr>
        <w:t xml:space="preserve"> ya que se estudian dos unidades de análisis separadamente, en la sección siguiente se profundiza al respecto.</w:t>
      </w:r>
      <w:r w:rsidRPr="00A80167">
        <w:rPr>
          <w:rFonts w:ascii="Arial" w:hAnsi="Arial" w:cs="Arial"/>
          <w:color w:val="FF0000"/>
          <w:sz w:val="24"/>
          <w:szCs w:val="24"/>
          <w:lang w:val="es-ES"/>
        </w:rPr>
        <w:t>[/p]</w:t>
      </w:r>
    </w:p>
    <w:p w:rsidR="0025104A" w:rsidRPr="0025104A" w:rsidRDefault="0025104A" w:rsidP="00D10250">
      <w:pPr>
        <w:spacing w:after="0" w:line="240" w:lineRule="auto"/>
        <w:jc w:val="both"/>
        <w:rPr>
          <w:rFonts w:ascii="Times New Roman" w:hAnsi="Times New Roman" w:cs="Times New Roman"/>
          <w:lang w:val="es-ES"/>
        </w:rPr>
      </w:pPr>
    </w:p>
    <w:p w:rsidR="00867E73" w:rsidRPr="0025104A" w:rsidRDefault="001B1CFD" w:rsidP="00D10250">
      <w:pPr>
        <w:spacing w:after="0" w:line="240" w:lineRule="auto"/>
        <w:jc w:val="center"/>
        <w:rPr>
          <w:rFonts w:ascii="Times New Roman" w:hAnsi="Times New Roman" w:cs="Times New Roman"/>
          <w:b/>
          <w:lang w:val="es-ES"/>
        </w:rPr>
      </w:pPr>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subsec</w:t>
      </w:r>
      <w:proofErr w:type="gramEnd"/>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sectitle</w:t>
      </w:r>
      <w:proofErr w:type="gramEnd"/>
      <w:r w:rsidRPr="001B1CFD">
        <w:rPr>
          <w:rFonts w:ascii="Arial" w:hAnsi="Arial" w:cs="Arial"/>
          <w:color w:val="008000"/>
          <w:sz w:val="28"/>
          <w:szCs w:val="28"/>
          <w:lang w:val="es-ES"/>
        </w:rPr>
        <w:t>]</w:t>
      </w:r>
      <w:r w:rsidR="00FC12AD" w:rsidRPr="0025104A">
        <w:rPr>
          <w:rFonts w:ascii="Times New Roman" w:hAnsi="Times New Roman" w:cs="Times New Roman"/>
          <w:b/>
          <w:sz w:val="28"/>
          <w:szCs w:val="28"/>
          <w:lang w:val="es-ES"/>
        </w:rPr>
        <w:t xml:space="preserve">Participantes y </w:t>
      </w:r>
      <w:proofErr w:type="gramStart"/>
      <w:r w:rsidR="00FC12AD" w:rsidRPr="0025104A">
        <w:rPr>
          <w:rFonts w:ascii="Times New Roman" w:hAnsi="Times New Roman" w:cs="Times New Roman"/>
          <w:b/>
          <w:sz w:val="28"/>
          <w:szCs w:val="28"/>
          <w:lang w:val="es-ES"/>
        </w:rPr>
        <w:t>contexto</w:t>
      </w:r>
      <w:r w:rsidRPr="001B1CFD">
        <w:rPr>
          <w:rFonts w:ascii="Arial" w:hAnsi="Arial" w:cs="Arial"/>
          <w:color w:val="008000"/>
          <w:sz w:val="28"/>
          <w:szCs w:val="28"/>
          <w:lang w:val="es-ES"/>
        </w:rPr>
        <w:t>[</w:t>
      </w:r>
      <w:proofErr w:type="gramEnd"/>
      <w:r w:rsidRPr="001B1CFD">
        <w:rPr>
          <w:rFonts w:ascii="Arial" w:hAnsi="Arial" w:cs="Arial"/>
          <w:color w:val="008000"/>
          <w:sz w:val="28"/>
          <w:szCs w:val="28"/>
          <w:lang w:val="es-ES"/>
        </w:rPr>
        <w:t>/sectitle]</w:t>
      </w:r>
    </w:p>
    <w:p w:rsidR="0025104A" w:rsidRDefault="0025104A" w:rsidP="00D10250">
      <w:pPr>
        <w:adjustRightInd w:val="0"/>
        <w:snapToGrid w:val="0"/>
        <w:spacing w:after="0" w:line="240" w:lineRule="auto"/>
        <w:jc w:val="both"/>
        <w:rPr>
          <w:rFonts w:ascii="Times New Roman" w:hAnsi="Times New Roman" w:cs="Times New Roman"/>
          <w:lang w:val="es-ES"/>
        </w:rPr>
      </w:pPr>
    </w:p>
    <w:p w:rsidR="00FC12AD"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FC12AD" w:rsidRPr="00A80167">
        <w:rPr>
          <w:rFonts w:ascii="Times New Roman" w:hAnsi="Times New Roman" w:cs="Times New Roman"/>
          <w:sz w:val="24"/>
          <w:szCs w:val="24"/>
          <w:lang w:val="es-ES"/>
        </w:rPr>
        <w:t xml:space="preserve">Los casos </w:t>
      </w:r>
      <w:r w:rsidR="00394D8A" w:rsidRPr="00A80167">
        <w:rPr>
          <w:rFonts w:ascii="Times New Roman" w:hAnsi="Times New Roman" w:cs="Times New Roman"/>
          <w:sz w:val="24"/>
          <w:szCs w:val="24"/>
          <w:lang w:val="es-ES"/>
        </w:rPr>
        <w:t>por</w:t>
      </w:r>
      <w:r w:rsidR="00FC12AD" w:rsidRPr="00A80167">
        <w:rPr>
          <w:rFonts w:ascii="Times New Roman" w:hAnsi="Times New Roman" w:cs="Times New Roman"/>
          <w:sz w:val="24"/>
          <w:szCs w:val="24"/>
          <w:lang w:val="es-ES"/>
        </w:rPr>
        <w:t xml:space="preserve"> estudiar son dos profesoras de matemáticas inscritas en la Maestría en Docencia de la Matemática de la Universidad Autónoma de Guerrero, por cuestiones de confiabilidad de los datos, les hemos asignados los pseudónimos de Karla y Norma, tenemos la autorización de ambas para difundir la información de sus casos. </w:t>
      </w:r>
      <w:r w:rsidRPr="00A80167">
        <w:rPr>
          <w:rFonts w:ascii="Arial" w:hAnsi="Arial" w:cs="Arial"/>
          <w:color w:val="FF0000"/>
          <w:sz w:val="24"/>
          <w:szCs w:val="24"/>
          <w:lang w:val="es-ES"/>
        </w:rPr>
        <w:t>[/p]</w:t>
      </w:r>
    </w:p>
    <w:p w:rsidR="00FC12AD"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FC12AD" w:rsidRPr="00A80167">
        <w:rPr>
          <w:rFonts w:ascii="Times New Roman" w:hAnsi="Times New Roman" w:cs="Times New Roman"/>
          <w:sz w:val="24"/>
          <w:szCs w:val="24"/>
          <w:lang w:val="es-ES"/>
        </w:rPr>
        <w:t>La elección de los casos se basó en que ambas cursan un posgrado en Docencia de la Matemática</w:t>
      </w:r>
      <w:r w:rsidR="00AA4ED0" w:rsidRPr="00A80167">
        <w:rPr>
          <w:rFonts w:ascii="Times New Roman" w:hAnsi="Times New Roman" w:cs="Times New Roman"/>
          <w:sz w:val="24"/>
          <w:szCs w:val="24"/>
          <w:lang w:val="es-ES"/>
        </w:rPr>
        <w:t>,</w:t>
      </w:r>
      <w:r w:rsidR="00FC12AD" w:rsidRPr="00A80167">
        <w:rPr>
          <w:rFonts w:ascii="Times New Roman" w:hAnsi="Times New Roman" w:cs="Times New Roman"/>
          <w:sz w:val="24"/>
          <w:szCs w:val="24"/>
          <w:lang w:val="es-ES"/>
        </w:rPr>
        <w:t xml:space="preserve"> por el interés de aprender más de los temas matemáticos escolares que imparten, lo que nos dio indicios de que su</w:t>
      </w:r>
      <w:r w:rsidR="00AA4ED0" w:rsidRPr="00A80167">
        <w:rPr>
          <w:rFonts w:ascii="Times New Roman" w:hAnsi="Times New Roman" w:cs="Times New Roman"/>
          <w:sz w:val="24"/>
          <w:szCs w:val="24"/>
          <w:lang w:val="es-ES"/>
        </w:rPr>
        <w:t>s</w:t>
      </w:r>
      <w:r w:rsidR="00FC12AD" w:rsidRPr="00A80167">
        <w:rPr>
          <w:rFonts w:ascii="Times New Roman" w:hAnsi="Times New Roman" w:cs="Times New Roman"/>
          <w:sz w:val="24"/>
          <w:szCs w:val="24"/>
          <w:lang w:val="es-ES"/>
        </w:rPr>
        <w:t xml:space="preserve"> conocimiento</w:t>
      </w:r>
      <w:r w:rsidR="00AA4ED0" w:rsidRPr="00A80167">
        <w:rPr>
          <w:rFonts w:ascii="Times New Roman" w:hAnsi="Times New Roman" w:cs="Times New Roman"/>
          <w:sz w:val="24"/>
          <w:szCs w:val="24"/>
          <w:lang w:val="es-ES"/>
        </w:rPr>
        <w:t>s</w:t>
      </w:r>
      <w:r w:rsidR="00FC12AD" w:rsidRPr="00A80167">
        <w:rPr>
          <w:rFonts w:ascii="Times New Roman" w:hAnsi="Times New Roman" w:cs="Times New Roman"/>
          <w:sz w:val="24"/>
          <w:szCs w:val="24"/>
          <w:lang w:val="es-ES"/>
        </w:rPr>
        <w:t xml:space="preserve"> matemático</w:t>
      </w:r>
      <w:r w:rsidR="00AA4ED0" w:rsidRPr="00A80167">
        <w:rPr>
          <w:rFonts w:ascii="Times New Roman" w:hAnsi="Times New Roman" w:cs="Times New Roman"/>
          <w:sz w:val="24"/>
          <w:szCs w:val="24"/>
          <w:lang w:val="es-ES"/>
        </w:rPr>
        <w:t>s</w:t>
      </w:r>
      <w:r w:rsidR="00FC12AD" w:rsidRPr="00A80167">
        <w:rPr>
          <w:rFonts w:ascii="Times New Roman" w:hAnsi="Times New Roman" w:cs="Times New Roman"/>
          <w:sz w:val="24"/>
          <w:szCs w:val="24"/>
          <w:lang w:val="es-ES"/>
        </w:rPr>
        <w:t xml:space="preserve"> podría ser uno de los desencadenantes de las emociones que experimentan en su enseñanza, como lo reporta la literatura. Otra de las decisiones por las </w:t>
      </w:r>
      <w:r w:rsidR="00AA4ED0" w:rsidRPr="00A80167">
        <w:rPr>
          <w:rFonts w:ascii="Times New Roman" w:hAnsi="Times New Roman" w:cs="Times New Roman"/>
          <w:sz w:val="24"/>
          <w:szCs w:val="24"/>
          <w:lang w:val="es-ES"/>
        </w:rPr>
        <w:t xml:space="preserve">cuales </w:t>
      </w:r>
      <w:r w:rsidR="00FC12AD" w:rsidRPr="00A80167">
        <w:rPr>
          <w:rFonts w:ascii="Times New Roman" w:hAnsi="Times New Roman" w:cs="Times New Roman"/>
          <w:sz w:val="24"/>
          <w:szCs w:val="24"/>
          <w:lang w:val="es-ES"/>
        </w:rPr>
        <w:t xml:space="preserve">se eligieron, son los niveles escolares que imparten y sus años de experiencia, consideramos que esta distinción podría ayudarnos a explicar a detalle la influencia de las emociones en la enseñanza de las matemáticas. El género no fue una variable de elección de casos. </w:t>
      </w:r>
      <w:r w:rsidRPr="00A80167">
        <w:rPr>
          <w:rFonts w:ascii="Arial" w:hAnsi="Arial" w:cs="Arial"/>
          <w:color w:val="FF0000"/>
          <w:sz w:val="24"/>
          <w:szCs w:val="24"/>
          <w:lang w:val="es-ES"/>
        </w:rPr>
        <w:t>[/p]</w:t>
      </w:r>
    </w:p>
    <w:p w:rsidR="00FC12AD"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FC12AD" w:rsidRPr="00A80167">
        <w:rPr>
          <w:rFonts w:ascii="Times New Roman" w:hAnsi="Times New Roman" w:cs="Times New Roman"/>
          <w:sz w:val="24"/>
          <w:szCs w:val="24"/>
          <w:lang w:val="es-ES"/>
        </w:rPr>
        <w:t>Karla es una profesora de 30 años de edad (al momento de la investigación), es licenciada en matemáticas y computación, decidió cursar la maestría por superación personal, p</w:t>
      </w:r>
      <w:r w:rsidR="008C22C9" w:rsidRPr="00A80167">
        <w:rPr>
          <w:rFonts w:ascii="Times New Roman" w:hAnsi="Times New Roman" w:cs="Times New Roman"/>
          <w:sz w:val="24"/>
          <w:szCs w:val="24"/>
          <w:lang w:val="es-ES"/>
        </w:rPr>
        <w:t>ara</w:t>
      </w:r>
      <w:r w:rsidR="00FC12AD" w:rsidRPr="00A80167">
        <w:rPr>
          <w:rFonts w:ascii="Times New Roman" w:hAnsi="Times New Roman" w:cs="Times New Roman"/>
          <w:sz w:val="24"/>
          <w:szCs w:val="24"/>
          <w:lang w:val="es-ES"/>
        </w:rPr>
        <w:t xml:space="preserve"> aprender más sobre los temas de matemáticas y por tener otro nivel académico; se ha desempeñado como docente en </w:t>
      </w:r>
      <w:r w:rsidR="00BD26F4" w:rsidRPr="00A80167">
        <w:rPr>
          <w:rFonts w:ascii="Times New Roman" w:hAnsi="Times New Roman" w:cs="Times New Roman"/>
          <w:sz w:val="24"/>
          <w:szCs w:val="24"/>
          <w:lang w:val="es-ES"/>
        </w:rPr>
        <w:t>bachillerato</w:t>
      </w:r>
      <w:r w:rsidR="00CD1873" w:rsidRPr="00A80167">
        <w:rPr>
          <w:rFonts w:ascii="Times New Roman" w:hAnsi="Times New Roman" w:cs="Times New Roman"/>
          <w:sz w:val="24"/>
          <w:szCs w:val="24"/>
          <w:lang w:val="es-ES"/>
        </w:rPr>
        <w:t xml:space="preserve"> durante 4 años</w:t>
      </w:r>
      <w:r w:rsidR="00552B29" w:rsidRPr="00A80167">
        <w:rPr>
          <w:rFonts w:ascii="Times New Roman" w:hAnsi="Times New Roman" w:cs="Times New Roman"/>
          <w:sz w:val="24"/>
          <w:szCs w:val="24"/>
          <w:lang w:val="es-ES"/>
        </w:rPr>
        <w:t>,</w:t>
      </w:r>
      <w:r w:rsidR="00CD1873" w:rsidRPr="00A80167">
        <w:rPr>
          <w:rFonts w:ascii="Times New Roman" w:hAnsi="Times New Roman" w:cs="Times New Roman"/>
          <w:sz w:val="24"/>
          <w:szCs w:val="24"/>
          <w:lang w:val="es-ES"/>
        </w:rPr>
        <w:t xml:space="preserve"> de ahí que la consideramos una profesora novel.</w:t>
      </w:r>
      <w:r w:rsidR="005341CD" w:rsidRPr="00A80167">
        <w:rPr>
          <w:rFonts w:ascii="Times New Roman" w:hAnsi="Times New Roman" w:cs="Times New Roman"/>
          <w:sz w:val="24"/>
          <w:szCs w:val="24"/>
          <w:lang w:val="es-ES"/>
        </w:rPr>
        <w:t xml:space="preserve"> E</w:t>
      </w:r>
      <w:r w:rsidR="001F7208" w:rsidRPr="00A80167">
        <w:rPr>
          <w:rFonts w:ascii="Times New Roman" w:hAnsi="Times New Roman" w:cs="Times New Roman"/>
          <w:sz w:val="24"/>
          <w:szCs w:val="24"/>
          <w:lang w:val="es-ES"/>
        </w:rPr>
        <w:t>n M</w:t>
      </w:r>
      <w:r w:rsidR="00543CD4" w:rsidRPr="00A80167">
        <w:rPr>
          <w:rFonts w:ascii="Times New Roman" w:hAnsi="Times New Roman" w:cs="Times New Roman"/>
          <w:sz w:val="24"/>
          <w:szCs w:val="24"/>
          <w:lang w:val="es-ES"/>
        </w:rPr>
        <w:t>éxico</w:t>
      </w:r>
      <w:proofErr w:type="gramStart"/>
      <w:r w:rsidR="00552B29" w:rsidRPr="00A80167">
        <w:rPr>
          <w:rFonts w:ascii="Times New Roman" w:hAnsi="Times New Roman" w:cs="Times New Roman"/>
          <w:sz w:val="24"/>
          <w:szCs w:val="24"/>
          <w:lang w:val="es-ES"/>
        </w:rPr>
        <w:t>,</w:t>
      </w:r>
      <w:r w:rsidR="006C0C8A" w:rsidRPr="00A80167">
        <w:rPr>
          <w:rFonts w:ascii="Times New Roman" w:hAnsi="Times New Roman" w:cs="Times New Roman"/>
          <w:sz w:val="24"/>
          <w:szCs w:val="24"/>
          <w:lang w:val="es-ES"/>
        </w:rPr>
        <w:t>el</w:t>
      </w:r>
      <w:r w:rsidR="00BD26F4" w:rsidRPr="00A80167">
        <w:rPr>
          <w:rFonts w:ascii="Times New Roman" w:hAnsi="Times New Roman" w:cs="Times New Roman"/>
          <w:sz w:val="24"/>
          <w:szCs w:val="24"/>
          <w:lang w:val="es-ES"/>
        </w:rPr>
        <w:t>bachillerato</w:t>
      </w:r>
      <w:r w:rsidR="005341CD" w:rsidRPr="00A80167">
        <w:rPr>
          <w:rFonts w:ascii="Times New Roman" w:hAnsi="Times New Roman" w:cs="Times New Roman"/>
          <w:sz w:val="24"/>
          <w:szCs w:val="24"/>
          <w:lang w:val="es-ES"/>
        </w:rPr>
        <w:t>es</w:t>
      </w:r>
      <w:proofErr w:type="gramEnd"/>
      <w:r w:rsidR="005341CD" w:rsidRPr="00A80167">
        <w:rPr>
          <w:rFonts w:ascii="Times New Roman" w:hAnsi="Times New Roman" w:cs="Times New Roman"/>
          <w:sz w:val="24"/>
          <w:szCs w:val="24"/>
          <w:lang w:val="es-ES"/>
        </w:rPr>
        <w:t xml:space="preserve"> la última etapa de la educación obligatoria</w:t>
      </w:r>
      <w:r w:rsidR="006C0C8A" w:rsidRPr="00A80167">
        <w:rPr>
          <w:rFonts w:ascii="Times New Roman" w:hAnsi="Times New Roman" w:cs="Times New Roman"/>
          <w:sz w:val="24"/>
          <w:szCs w:val="24"/>
          <w:lang w:val="es-ES"/>
        </w:rPr>
        <w:t xml:space="preserve"> y s</w:t>
      </w:r>
      <w:r w:rsidR="005341CD" w:rsidRPr="00A80167">
        <w:rPr>
          <w:rFonts w:ascii="Times New Roman" w:hAnsi="Times New Roman" w:cs="Times New Roman"/>
          <w:sz w:val="24"/>
          <w:szCs w:val="24"/>
          <w:lang w:val="es-ES"/>
        </w:rPr>
        <w:t>e estudia de los 15 a los 18 años. Existen tres modalidades de especialización</w:t>
      </w:r>
      <w:r w:rsidR="002D7687" w:rsidRPr="00A80167">
        <w:rPr>
          <w:rFonts w:ascii="Times New Roman" w:hAnsi="Times New Roman" w:cs="Times New Roman"/>
          <w:sz w:val="24"/>
          <w:szCs w:val="24"/>
          <w:lang w:val="es-ES"/>
        </w:rPr>
        <w:t>:</w:t>
      </w:r>
      <w:r w:rsidR="00CD1873" w:rsidRPr="00A80167">
        <w:rPr>
          <w:rFonts w:ascii="Times New Roman" w:hAnsi="Times New Roman" w:cs="Times New Roman"/>
          <w:sz w:val="24"/>
          <w:szCs w:val="24"/>
          <w:lang w:val="es-ES"/>
        </w:rPr>
        <w:t xml:space="preserve">1) </w:t>
      </w:r>
      <w:r w:rsidR="002D7687" w:rsidRPr="00A80167">
        <w:rPr>
          <w:rFonts w:ascii="Times New Roman" w:hAnsi="Times New Roman" w:cs="Times New Roman"/>
          <w:sz w:val="24"/>
          <w:szCs w:val="24"/>
          <w:lang w:val="es-ES"/>
        </w:rPr>
        <w:t>g</w:t>
      </w:r>
      <w:r w:rsidR="00CD1873" w:rsidRPr="00A80167">
        <w:rPr>
          <w:rFonts w:ascii="Times New Roman" w:hAnsi="Times New Roman" w:cs="Times New Roman"/>
          <w:sz w:val="24"/>
          <w:szCs w:val="24"/>
          <w:lang w:val="es-ES"/>
        </w:rPr>
        <w:t>eneral</w:t>
      </w:r>
      <w:proofErr w:type="gramStart"/>
      <w:r w:rsidR="006C0C8A" w:rsidRPr="00A80167">
        <w:rPr>
          <w:rFonts w:ascii="Times New Roman" w:hAnsi="Times New Roman" w:cs="Times New Roman"/>
          <w:sz w:val="24"/>
          <w:szCs w:val="24"/>
          <w:lang w:val="es-ES"/>
        </w:rPr>
        <w:t>:p</w:t>
      </w:r>
      <w:r w:rsidR="005341CD" w:rsidRPr="00A80167">
        <w:rPr>
          <w:rFonts w:ascii="Times New Roman" w:hAnsi="Times New Roman" w:cs="Times New Roman"/>
          <w:sz w:val="24"/>
          <w:szCs w:val="24"/>
          <w:lang w:val="es-ES"/>
        </w:rPr>
        <w:t>repara</w:t>
      </w:r>
      <w:proofErr w:type="gramEnd"/>
      <w:r w:rsidR="005341CD" w:rsidRPr="00A80167">
        <w:rPr>
          <w:rFonts w:ascii="Times New Roman" w:hAnsi="Times New Roman" w:cs="Times New Roman"/>
          <w:sz w:val="24"/>
          <w:szCs w:val="24"/>
          <w:lang w:val="es-ES"/>
        </w:rPr>
        <w:t xml:space="preserve"> a los alumnos para co</w:t>
      </w:r>
      <w:r w:rsidR="00CD1873" w:rsidRPr="00A80167">
        <w:rPr>
          <w:rFonts w:ascii="Times New Roman" w:hAnsi="Times New Roman" w:cs="Times New Roman"/>
          <w:sz w:val="24"/>
          <w:szCs w:val="24"/>
          <w:lang w:val="es-ES"/>
        </w:rPr>
        <w:t>ntinuar con estudios superiores, e</w:t>
      </w:r>
      <w:r w:rsidR="005341CD" w:rsidRPr="00A80167">
        <w:rPr>
          <w:rFonts w:ascii="Times New Roman" w:hAnsi="Times New Roman" w:cs="Times New Roman"/>
          <w:sz w:val="24"/>
          <w:szCs w:val="24"/>
          <w:lang w:val="es-ES"/>
        </w:rPr>
        <w:t>s una formación con contenidos cient</w:t>
      </w:r>
      <w:r w:rsidR="00CD1873" w:rsidRPr="00A80167">
        <w:rPr>
          <w:rFonts w:ascii="Times New Roman" w:hAnsi="Times New Roman" w:cs="Times New Roman"/>
          <w:sz w:val="24"/>
          <w:szCs w:val="24"/>
          <w:lang w:val="es-ES"/>
        </w:rPr>
        <w:t>íficos, técnicos y humanísticos;2) t</w:t>
      </w:r>
      <w:r w:rsidR="005341CD" w:rsidRPr="00A80167">
        <w:rPr>
          <w:rFonts w:ascii="Times New Roman" w:hAnsi="Times New Roman" w:cs="Times New Roman"/>
          <w:sz w:val="24"/>
          <w:szCs w:val="24"/>
          <w:lang w:val="es-ES"/>
        </w:rPr>
        <w:t>ecnológico</w:t>
      </w:r>
      <w:r w:rsidR="00CD1873" w:rsidRPr="00A80167">
        <w:rPr>
          <w:rFonts w:ascii="Times New Roman" w:hAnsi="Times New Roman" w:cs="Times New Roman"/>
          <w:sz w:val="24"/>
          <w:szCs w:val="24"/>
          <w:lang w:val="es-ES"/>
        </w:rPr>
        <w:t>:</w:t>
      </w:r>
      <w:r w:rsidR="006C0C8A" w:rsidRPr="00A80167">
        <w:rPr>
          <w:rFonts w:ascii="Times New Roman" w:hAnsi="Times New Roman" w:cs="Times New Roman"/>
          <w:sz w:val="24"/>
          <w:szCs w:val="24"/>
          <w:lang w:val="es-ES"/>
        </w:rPr>
        <w:t>e</w:t>
      </w:r>
      <w:r w:rsidR="005341CD" w:rsidRPr="00A80167">
        <w:rPr>
          <w:rFonts w:ascii="Times New Roman" w:hAnsi="Times New Roman" w:cs="Times New Roman"/>
          <w:sz w:val="24"/>
          <w:szCs w:val="24"/>
          <w:lang w:val="es-ES"/>
        </w:rPr>
        <w:t xml:space="preserve">s una formación técnica que permite a </w:t>
      </w:r>
      <w:r w:rsidR="00ED4893" w:rsidRPr="00A80167">
        <w:rPr>
          <w:rFonts w:ascii="Times New Roman" w:hAnsi="Times New Roman" w:cs="Times New Roman"/>
          <w:sz w:val="24"/>
          <w:szCs w:val="24"/>
          <w:lang w:val="es-ES"/>
        </w:rPr>
        <w:t>los egresados</w:t>
      </w:r>
      <w:r w:rsidR="005341CD" w:rsidRPr="00A80167">
        <w:rPr>
          <w:rFonts w:ascii="Times New Roman" w:hAnsi="Times New Roman" w:cs="Times New Roman"/>
          <w:sz w:val="24"/>
          <w:szCs w:val="24"/>
          <w:lang w:val="es-ES"/>
        </w:rPr>
        <w:t xml:space="preserve"> saltar al mercado laboral o estudiar una ca</w:t>
      </w:r>
      <w:r w:rsidR="00CD1873" w:rsidRPr="00A80167">
        <w:rPr>
          <w:rFonts w:ascii="Times New Roman" w:hAnsi="Times New Roman" w:cs="Times New Roman"/>
          <w:sz w:val="24"/>
          <w:szCs w:val="24"/>
          <w:lang w:val="es-ES"/>
        </w:rPr>
        <w:t>rrera técnica; 3) p</w:t>
      </w:r>
      <w:r w:rsidR="005341CD" w:rsidRPr="00A80167">
        <w:rPr>
          <w:rFonts w:ascii="Times New Roman" w:hAnsi="Times New Roman" w:cs="Times New Roman"/>
          <w:sz w:val="24"/>
          <w:szCs w:val="24"/>
          <w:lang w:val="es-ES"/>
        </w:rPr>
        <w:t>rofesional técnica</w:t>
      </w:r>
      <w:r w:rsidR="00CD1873" w:rsidRPr="00A80167">
        <w:rPr>
          <w:rFonts w:ascii="Times New Roman" w:hAnsi="Times New Roman" w:cs="Times New Roman"/>
          <w:sz w:val="24"/>
          <w:szCs w:val="24"/>
          <w:lang w:val="es-ES"/>
        </w:rPr>
        <w:t>:o</w:t>
      </w:r>
      <w:r w:rsidR="005341CD" w:rsidRPr="00A80167">
        <w:rPr>
          <w:rFonts w:ascii="Times New Roman" w:hAnsi="Times New Roman" w:cs="Times New Roman"/>
          <w:sz w:val="24"/>
          <w:szCs w:val="24"/>
          <w:lang w:val="es-ES"/>
        </w:rPr>
        <w:t>frece formación técnica en diversas especialidades para preparar a los alumnos para ocupar diversos cargos en el mundo profesional</w:t>
      </w:r>
      <w:r w:rsidR="00CD1873" w:rsidRPr="00A80167">
        <w:rPr>
          <w:rFonts w:ascii="Times New Roman" w:hAnsi="Times New Roman" w:cs="Times New Roman"/>
          <w:sz w:val="24"/>
          <w:szCs w:val="24"/>
          <w:lang w:val="es-ES"/>
        </w:rPr>
        <w:t>.</w:t>
      </w:r>
      <w:r w:rsidR="006C0C8A" w:rsidRPr="00A80167">
        <w:rPr>
          <w:rFonts w:ascii="Times New Roman" w:hAnsi="Times New Roman" w:cs="Times New Roman"/>
          <w:sz w:val="24"/>
          <w:szCs w:val="24"/>
          <w:lang w:val="es-ES"/>
        </w:rPr>
        <w:t xml:space="preserve"> Karla trabaja en la modalidad general, al momento de la investigación se encontraba impartiendo el curso de estad</w:t>
      </w:r>
      <w:r w:rsidR="00A07E65" w:rsidRPr="00A80167">
        <w:rPr>
          <w:rFonts w:ascii="Times New Roman" w:hAnsi="Times New Roman" w:cs="Times New Roman"/>
          <w:sz w:val="24"/>
          <w:szCs w:val="24"/>
          <w:lang w:val="es-ES"/>
        </w:rPr>
        <w:t>ística en el segundo año (estudiantes 16-17 años)</w:t>
      </w:r>
      <w:proofErr w:type="gramStart"/>
      <w:r w:rsidR="00A07E65"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867E73"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FC12AD" w:rsidRPr="00A80167">
        <w:rPr>
          <w:rFonts w:ascii="Times New Roman" w:hAnsi="Times New Roman" w:cs="Times New Roman"/>
          <w:sz w:val="24"/>
          <w:szCs w:val="24"/>
          <w:lang w:val="es-ES"/>
        </w:rPr>
        <w:t xml:space="preserve">Norma tiene 40 años de edad (al momento de la investigación), estudió la licenciatura en educación primaria </w:t>
      </w:r>
      <w:r w:rsidR="00CD1873" w:rsidRPr="00A80167">
        <w:rPr>
          <w:rFonts w:ascii="Times New Roman" w:hAnsi="Times New Roman" w:cs="Times New Roman"/>
          <w:sz w:val="24"/>
          <w:szCs w:val="24"/>
          <w:lang w:val="es-ES"/>
        </w:rPr>
        <w:t>y</w:t>
      </w:r>
      <w:r w:rsidR="00FC12AD" w:rsidRPr="00A80167">
        <w:rPr>
          <w:rFonts w:ascii="Times New Roman" w:hAnsi="Times New Roman" w:cs="Times New Roman"/>
          <w:sz w:val="24"/>
          <w:szCs w:val="24"/>
          <w:lang w:val="es-ES"/>
        </w:rPr>
        <w:t xml:space="preserve"> decidió cursar la maestría porque esto le ayudaría a comprender y reforzar el contenido matemático que les enseña a sus alumnos. </w:t>
      </w:r>
      <w:r w:rsidR="00CD1873" w:rsidRPr="00A80167">
        <w:rPr>
          <w:rFonts w:ascii="Times New Roman" w:hAnsi="Times New Roman" w:cs="Times New Roman"/>
          <w:sz w:val="24"/>
          <w:szCs w:val="24"/>
          <w:lang w:val="es-ES"/>
        </w:rPr>
        <w:t>Ha laborado por 15 años en educación primaria, por ello</w:t>
      </w:r>
      <w:proofErr w:type="gramStart"/>
      <w:r w:rsidR="00B85A01" w:rsidRPr="00A80167">
        <w:rPr>
          <w:rFonts w:ascii="Times New Roman" w:hAnsi="Times New Roman" w:cs="Times New Roman"/>
          <w:sz w:val="24"/>
          <w:szCs w:val="24"/>
          <w:lang w:val="es-ES"/>
        </w:rPr>
        <w:t>,</w:t>
      </w:r>
      <w:r w:rsidR="00FC12AD" w:rsidRPr="00A80167">
        <w:rPr>
          <w:rFonts w:ascii="Times New Roman" w:hAnsi="Times New Roman" w:cs="Times New Roman"/>
          <w:sz w:val="24"/>
          <w:szCs w:val="24"/>
          <w:lang w:val="es-ES"/>
        </w:rPr>
        <w:t>la</w:t>
      </w:r>
      <w:proofErr w:type="gramEnd"/>
      <w:r w:rsidR="00FC12AD" w:rsidRPr="00A80167">
        <w:rPr>
          <w:rFonts w:ascii="Times New Roman" w:hAnsi="Times New Roman" w:cs="Times New Roman"/>
          <w:sz w:val="24"/>
          <w:szCs w:val="24"/>
          <w:lang w:val="es-ES"/>
        </w:rPr>
        <w:t xml:space="preserve"> consideramos </w:t>
      </w:r>
      <w:r w:rsidR="00CD1873" w:rsidRPr="00A80167">
        <w:rPr>
          <w:rFonts w:ascii="Times New Roman" w:hAnsi="Times New Roman" w:cs="Times New Roman"/>
          <w:sz w:val="24"/>
          <w:szCs w:val="24"/>
          <w:lang w:val="es-ES"/>
        </w:rPr>
        <w:t>una profesora</w:t>
      </w:r>
      <w:r w:rsidR="00FC12AD" w:rsidRPr="00A80167">
        <w:rPr>
          <w:rFonts w:ascii="Times New Roman" w:hAnsi="Times New Roman" w:cs="Times New Roman"/>
          <w:sz w:val="24"/>
          <w:szCs w:val="24"/>
          <w:lang w:val="es-ES"/>
        </w:rPr>
        <w:t xml:space="preserve"> experimentada</w:t>
      </w:r>
      <w:r w:rsidR="00CD1873" w:rsidRPr="00A80167">
        <w:rPr>
          <w:rFonts w:ascii="Times New Roman" w:hAnsi="Times New Roman" w:cs="Times New Roman"/>
          <w:sz w:val="24"/>
          <w:szCs w:val="24"/>
          <w:lang w:val="es-ES"/>
        </w:rPr>
        <w:t>. En México</w:t>
      </w:r>
      <w:r w:rsidR="00B85A01" w:rsidRPr="00A80167">
        <w:rPr>
          <w:rFonts w:ascii="Times New Roman" w:hAnsi="Times New Roman" w:cs="Times New Roman"/>
          <w:sz w:val="24"/>
          <w:szCs w:val="24"/>
          <w:lang w:val="es-ES"/>
        </w:rPr>
        <w:t>,</w:t>
      </w:r>
      <w:r w:rsidR="00CD1873" w:rsidRPr="00A80167">
        <w:rPr>
          <w:rFonts w:ascii="Times New Roman" w:hAnsi="Times New Roman" w:cs="Times New Roman"/>
          <w:sz w:val="24"/>
          <w:szCs w:val="24"/>
          <w:lang w:val="es-ES"/>
        </w:rPr>
        <w:t xml:space="preserve"> la educación primaria se compone de seis cursos que van desde los 6 hasta los 12 años. Se centra en la alfabetización, el cálculo básico y el aprendizaje de conceptos culturales elementales. </w:t>
      </w:r>
      <w:r w:rsidR="006C0C8A" w:rsidRPr="00A80167">
        <w:rPr>
          <w:rFonts w:ascii="Times New Roman" w:hAnsi="Times New Roman" w:cs="Times New Roman"/>
          <w:sz w:val="24"/>
          <w:szCs w:val="24"/>
          <w:lang w:val="es-ES"/>
        </w:rPr>
        <w:t>En el momento de la investigación Norma se encontraba impartiendo clases en el tercer ciclo (estudiantes de 8-9 años)</w:t>
      </w:r>
      <w:proofErr w:type="gramStart"/>
      <w:r w:rsidR="006C0C8A"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EC3FB8" w:rsidRPr="00A80167" w:rsidRDefault="00EC3FB8" w:rsidP="00D10250">
      <w:pPr>
        <w:spacing w:after="0" w:line="240" w:lineRule="auto"/>
        <w:jc w:val="both"/>
        <w:rPr>
          <w:rFonts w:ascii="Times New Roman" w:hAnsi="Times New Roman" w:cs="Times New Roman"/>
          <w:b/>
          <w:sz w:val="24"/>
          <w:szCs w:val="24"/>
          <w:lang w:val="es-ES"/>
        </w:rPr>
      </w:pPr>
    </w:p>
    <w:p w:rsidR="00867E73" w:rsidRPr="00EC3FB8" w:rsidRDefault="001B1CFD" w:rsidP="00D10250">
      <w:pPr>
        <w:spacing w:after="0" w:line="240" w:lineRule="auto"/>
        <w:jc w:val="center"/>
        <w:rPr>
          <w:rFonts w:ascii="Times New Roman" w:hAnsi="Times New Roman" w:cs="Times New Roman"/>
          <w:b/>
          <w:sz w:val="28"/>
          <w:szCs w:val="28"/>
          <w:lang w:val="es-ES"/>
        </w:rPr>
      </w:pPr>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subsec</w:t>
      </w:r>
      <w:proofErr w:type="gramEnd"/>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subsec</w:t>
      </w:r>
      <w:proofErr w:type="gramEnd"/>
      <w:r w:rsidRPr="001B1CFD">
        <w:rPr>
          <w:rFonts w:ascii="Arial" w:hAnsi="Arial" w:cs="Arial"/>
          <w:color w:val="008000"/>
          <w:sz w:val="28"/>
          <w:szCs w:val="28"/>
          <w:lang w:val="es-ES"/>
        </w:rPr>
        <w:t>][</w:t>
      </w:r>
      <w:proofErr w:type="gramStart"/>
      <w:r w:rsidRPr="001B1CFD">
        <w:rPr>
          <w:rFonts w:ascii="Arial" w:hAnsi="Arial" w:cs="Arial"/>
          <w:color w:val="008000"/>
          <w:sz w:val="28"/>
          <w:szCs w:val="28"/>
          <w:lang w:val="es-ES"/>
        </w:rPr>
        <w:t>sectitle</w:t>
      </w:r>
      <w:proofErr w:type="gramEnd"/>
      <w:r w:rsidRPr="001B1CFD">
        <w:rPr>
          <w:rFonts w:ascii="Arial" w:hAnsi="Arial" w:cs="Arial"/>
          <w:color w:val="008000"/>
          <w:sz w:val="28"/>
          <w:szCs w:val="28"/>
          <w:lang w:val="es-ES"/>
        </w:rPr>
        <w:t>]</w:t>
      </w:r>
      <w:r w:rsidR="00FC12AD" w:rsidRPr="00EC3FB8">
        <w:rPr>
          <w:rFonts w:ascii="Times New Roman" w:hAnsi="Times New Roman" w:cs="Times New Roman"/>
          <w:b/>
          <w:sz w:val="28"/>
          <w:szCs w:val="28"/>
          <w:lang w:val="es-ES"/>
        </w:rPr>
        <w:t xml:space="preserve">Instrumento de recolección de </w:t>
      </w:r>
      <w:proofErr w:type="gramStart"/>
      <w:r w:rsidR="00FC12AD" w:rsidRPr="00EC3FB8">
        <w:rPr>
          <w:rFonts w:ascii="Times New Roman" w:hAnsi="Times New Roman" w:cs="Times New Roman"/>
          <w:b/>
          <w:sz w:val="28"/>
          <w:szCs w:val="28"/>
          <w:lang w:val="es-ES"/>
        </w:rPr>
        <w:t>datos</w:t>
      </w:r>
      <w:r w:rsidRPr="001B1CFD">
        <w:rPr>
          <w:rFonts w:ascii="Arial" w:hAnsi="Arial" w:cs="Arial"/>
          <w:color w:val="008000"/>
          <w:sz w:val="28"/>
          <w:szCs w:val="28"/>
          <w:lang w:val="es-ES"/>
        </w:rPr>
        <w:t>[</w:t>
      </w:r>
      <w:proofErr w:type="gramEnd"/>
      <w:r w:rsidRPr="001B1CFD">
        <w:rPr>
          <w:rFonts w:ascii="Arial" w:hAnsi="Arial" w:cs="Arial"/>
          <w:color w:val="008000"/>
          <w:sz w:val="28"/>
          <w:szCs w:val="28"/>
          <w:lang w:val="es-ES"/>
        </w:rPr>
        <w:t>/sectitle]</w:t>
      </w:r>
    </w:p>
    <w:p w:rsidR="00EC3FB8" w:rsidRDefault="00EC3FB8" w:rsidP="00D10250">
      <w:pPr>
        <w:adjustRightInd w:val="0"/>
        <w:snapToGrid w:val="0"/>
        <w:spacing w:after="0" w:line="240" w:lineRule="auto"/>
        <w:jc w:val="both"/>
        <w:rPr>
          <w:rFonts w:ascii="Times New Roman" w:hAnsi="Times New Roman" w:cs="Times New Roman"/>
          <w:lang w:val="es-ES"/>
        </w:rPr>
      </w:pPr>
    </w:p>
    <w:p w:rsidR="00093FEC"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lastRenderedPageBreak/>
        <w:t>[p]</w:t>
      </w:r>
      <w:r w:rsidR="00093FEC" w:rsidRPr="00A80167">
        <w:rPr>
          <w:rFonts w:ascii="Times New Roman" w:hAnsi="Times New Roman" w:cs="Times New Roman"/>
          <w:sz w:val="24"/>
          <w:szCs w:val="24"/>
          <w:lang w:val="es-ES"/>
        </w:rPr>
        <w:t>El instrumento de recolección de datos para elaborar el perfil emocional fue la entrevista semiestructurada, debido a que consideramos el lenguaje como fuente para expresar y estudiar las emociones. La entrevista consistía en una serie de preguntas que tenían la intención de que las profesoras proporcionaran información sobre las emociones que experimentan en sus clases de matemáticas</w:t>
      </w:r>
      <w:r w:rsidR="00ED4893" w:rsidRPr="00A80167">
        <w:rPr>
          <w:rFonts w:ascii="Times New Roman" w:hAnsi="Times New Roman" w:cs="Times New Roman"/>
          <w:sz w:val="24"/>
          <w:szCs w:val="24"/>
          <w:lang w:val="es-ES"/>
        </w:rPr>
        <w:t xml:space="preserve"> y sus implicaciones en la enseñanza</w:t>
      </w:r>
      <w:r w:rsidR="00093FEC" w:rsidRPr="00A80167">
        <w:rPr>
          <w:rFonts w:ascii="Times New Roman" w:hAnsi="Times New Roman" w:cs="Times New Roman"/>
          <w:sz w:val="24"/>
          <w:szCs w:val="24"/>
          <w:lang w:val="es-ES"/>
        </w:rPr>
        <w:t xml:space="preserve">. Las preguntas utilizadas han sido retomadas de la investigación de </w:t>
      </w:r>
      <w:r w:rsidRPr="00A80167">
        <w:rPr>
          <w:rFonts w:ascii="Arial" w:hAnsi="Arial" w:cs="Arial"/>
          <w:color w:val="0000FF"/>
          <w:sz w:val="24"/>
          <w:szCs w:val="24"/>
          <w:lang w:val="es-ES"/>
        </w:rPr>
        <w:t>[xref  ref-type="bibr" rid="r16"]</w:t>
      </w:r>
      <w:hyperlink w:anchor="mkp_ref_016" w:history="1">
        <w:r w:rsidR="00093FEC" w:rsidRPr="00A80167">
          <w:rPr>
            <w:rStyle w:val="Hipervnculo"/>
            <w:rFonts w:ascii="Times New Roman" w:hAnsi="Times New Roman" w:cs="Times New Roman"/>
            <w:sz w:val="24"/>
            <w:szCs w:val="24"/>
            <w:lang w:val="es-ES"/>
          </w:rPr>
          <w:t xml:space="preserve">García-González </w:t>
        </w:r>
        <w:r w:rsidR="00167E21" w:rsidRPr="00A80167">
          <w:rPr>
            <w:rStyle w:val="Hipervnculo"/>
            <w:rFonts w:ascii="Times New Roman" w:hAnsi="Times New Roman" w:cs="Times New Roman"/>
            <w:sz w:val="24"/>
            <w:szCs w:val="24"/>
            <w:lang w:val="es-ES"/>
          </w:rPr>
          <w:t>y</w:t>
        </w:r>
        <w:r w:rsidR="00093FEC" w:rsidRPr="00A80167">
          <w:rPr>
            <w:rStyle w:val="Hipervnculo"/>
            <w:rFonts w:ascii="Times New Roman" w:hAnsi="Times New Roman" w:cs="Times New Roman"/>
            <w:sz w:val="24"/>
            <w:szCs w:val="24"/>
            <w:lang w:val="es-ES"/>
          </w:rPr>
          <w:t xml:space="preserve"> Martínez-Sierra (2016</w:t>
        </w:r>
      </w:hyperlink>
      <w:r w:rsidRPr="00A80167">
        <w:rPr>
          <w:rFonts w:ascii="Arial" w:hAnsi="Arial" w:cs="Arial"/>
          <w:color w:val="0000FF"/>
          <w:sz w:val="24"/>
          <w:szCs w:val="24"/>
          <w:lang w:val="es-ES"/>
        </w:rPr>
        <w:t>[/xref]</w:t>
      </w:r>
      <w:r w:rsidR="00093FEC" w:rsidRPr="00A80167">
        <w:rPr>
          <w:rFonts w:ascii="Times New Roman" w:hAnsi="Times New Roman" w:cs="Times New Roman"/>
          <w:sz w:val="24"/>
          <w:szCs w:val="24"/>
          <w:lang w:val="es-ES"/>
        </w:rPr>
        <w:t xml:space="preserve">) y se muestran </w:t>
      </w:r>
      <w:r w:rsidR="00341924" w:rsidRPr="00A80167">
        <w:rPr>
          <w:rFonts w:ascii="Times New Roman" w:hAnsi="Times New Roman" w:cs="Times New Roman"/>
          <w:sz w:val="24"/>
          <w:szCs w:val="24"/>
          <w:lang w:val="es-ES"/>
        </w:rPr>
        <w:t>enseguida</w:t>
      </w:r>
      <w:proofErr w:type="gramStart"/>
      <w:r w:rsidR="00093FEC"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EC3FB8" w:rsidRPr="00A80167" w:rsidRDefault="00EC3FB8" w:rsidP="00D10250">
      <w:pPr>
        <w:adjustRightInd w:val="0"/>
        <w:snapToGrid w:val="0"/>
        <w:spacing w:after="0" w:line="240" w:lineRule="auto"/>
        <w:jc w:val="both"/>
        <w:rPr>
          <w:rFonts w:ascii="Times New Roman" w:hAnsi="Times New Roman" w:cs="Times New Roman"/>
          <w:sz w:val="24"/>
          <w:szCs w:val="24"/>
          <w:lang w:val="es-ES"/>
        </w:rPr>
      </w:pPr>
    </w:p>
    <w:p w:rsidR="00341924" w:rsidRPr="00A80167" w:rsidRDefault="00C23A8B" w:rsidP="00D10250">
      <w:pPr>
        <w:pStyle w:val="Prrafodelista"/>
        <w:numPr>
          <w:ilvl w:val="0"/>
          <w:numId w:val="11"/>
        </w:numPr>
        <w:adjustRightInd w:val="0"/>
        <w:snapToGrid w:val="0"/>
        <w:spacing w:after="0" w:line="240" w:lineRule="auto"/>
        <w:ind w:left="714" w:hanging="357"/>
        <w:contextualSpacing w:val="0"/>
        <w:jc w:val="both"/>
        <w:rPr>
          <w:rFonts w:ascii="Times New Roman" w:hAnsi="Times New Roman" w:cs="Times New Roman"/>
          <w:sz w:val="24"/>
          <w:szCs w:val="24"/>
          <w:lang w:val="es-ES"/>
        </w:rPr>
      </w:pPr>
      <w:r w:rsidRPr="00A80167">
        <w:rPr>
          <w:rFonts w:ascii="Arial" w:hAnsi="Arial" w:cs="Arial"/>
          <w:color w:val="FF99CC"/>
          <w:sz w:val="24"/>
          <w:szCs w:val="24"/>
          <w:lang w:val="es-ES"/>
        </w:rPr>
        <w:t>[list listtype="bullet"]</w:t>
      </w:r>
      <w:r w:rsidRPr="00A80167">
        <w:rPr>
          <w:rFonts w:ascii="Arial" w:hAnsi="Arial" w:cs="Arial"/>
          <w:color w:val="008000"/>
          <w:sz w:val="24"/>
          <w:szCs w:val="24"/>
          <w:lang w:val="es-ES"/>
        </w:rPr>
        <w:t>[li]</w:t>
      </w:r>
      <w:r w:rsidR="00341924" w:rsidRPr="00A80167">
        <w:rPr>
          <w:rFonts w:ascii="Times New Roman" w:hAnsi="Times New Roman" w:cs="Times New Roman"/>
          <w:sz w:val="24"/>
          <w:szCs w:val="24"/>
          <w:lang w:val="es-ES"/>
        </w:rPr>
        <w:t>¿Qué emociones o sentimientos experimentas en la clase de matemáticas?</w:t>
      </w:r>
      <w:r w:rsidRPr="00A80167">
        <w:rPr>
          <w:rFonts w:ascii="Arial" w:hAnsi="Arial" w:cs="Arial"/>
          <w:color w:val="008000"/>
          <w:sz w:val="24"/>
          <w:szCs w:val="24"/>
          <w:lang w:val="es-ES"/>
        </w:rPr>
        <w:t>[/li]</w:t>
      </w:r>
    </w:p>
    <w:p w:rsidR="00341924" w:rsidRPr="00A80167" w:rsidRDefault="00C23A8B" w:rsidP="00D10250">
      <w:pPr>
        <w:pStyle w:val="Prrafodelista"/>
        <w:numPr>
          <w:ilvl w:val="0"/>
          <w:numId w:val="11"/>
        </w:numPr>
        <w:adjustRightInd w:val="0"/>
        <w:snapToGrid w:val="0"/>
        <w:spacing w:after="0" w:line="240" w:lineRule="auto"/>
        <w:ind w:left="714" w:hanging="357"/>
        <w:contextualSpacing w:val="0"/>
        <w:jc w:val="both"/>
        <w:rPr>
          <w:rFonts w:ascii="Times New Roman" w:hAnsi="Times New Roman" w:cs="Times New Roman"/>
          <w:sz w:val="24"/>
          <w:szCs w:val="24"/>
          <w:lang w:val="es-ES"/>
        </w:rPr>
      </w:pPr>
      <w:r w:rsidRPr="00A80167">
        <w:rPr>
          <w:rFonts w:ascii="Arial" w:hAnsi="Arial" w:cs="Arial"/>
          <w:color w:val="008000"/>
          <w:sz w:val="24"/>
          <w:szCs w:val="24"/>
          <w:lang w:val="es-ES"/>
        </w:rPr>
        <w:t>[li]</w:t>
      </w:r>
      <w:r w:rsidR="00341924" w:rsidRPr="00A80167">
        <w:rPr>
          <w:rFonts w:ascii="Times New Roman" w:hAnsi="Times New Roman" w:cs="Times New Roman"/>
          <w:sz w:val="24"/>
          <w:szCs w:val="24"/>
          <w:lang w:val="es-ES"/>
        </w:rPr>
        <w:t>¿Cuáles son las principales experiencias positivas que has tenido como profesora de matemáticas?</w:t>
      </w:r>
      <w:r w:rsidRPr="00A80167">
        <w:rPr>
          <w:rFonts w:ascii="Arial" w:hAnsi="Arial" w:cs="Arial"/>
          <w:color w:val="008000"/>
          <w:sz w:val="24"/>
          <w:szCs w:val="24"/>
          <w:lang w:val="es-ES"/>
        </w:rPr>
        <w:t>[/li]</w:t>
      </w:r>
    </w:p>
    <w:p w:rsidR="00341924" w:rsidRPr="00A80167" w:rsidRDefault="00C23A8B" w:rsidP="00D10250">
      <w:pPr>
        <w:pStyle w:val="Prrafodelista"/>
        <w:numPr>
          <w:ilvl w:val="0"/>
          <w:numId w:val="11"/>
        </w:numPr>
        <w:adjustRightInd w:val="0"/>
        <w:snapToGrid w:val="0"/>
        <w:spacing w:after="0" w:line="240" w:lineRule="auto"/>
        <w:ind w:left="714" w:hanging="357"/>
        <w:contextualSpacing w:val="0"/>
        <w:jc w:val="both"/>
        <w:rPr>
          <w:rFonts w:ascii="Times New Roman" w:hAnsi="Times New Roman" w:cs="Times New Roman"/>
          <w:sz w:val="24"/>
          <w:szCs w:val="24"/>
          <w:lang w:val="es-ES"/>
        </w:rPr>
      </w:pPr>
      <w:r w:rsidRPr="00A80167">
        <w:rPr>
          <w:rFonts w:ascii="Arial" w:hAnsi="Arial" w:cs="Arial"/>
          <w:color w:val="008000"/>
          <w:sz w:val="24"/>
          <w:szCs w:val="24"/>
          <w:lang w:val="es-ES"/>
        </w:rPr>
        <w:t>[li]</w:t>
      </w:r>
      <w:r w:rsidR="00341924" w:rsidRPr="00A80167">
        <w:rPr>
          <w:rFonts w:ascii="Times New Roman" w:hAnsi="Times New Roman" w:cs="Times New Roman"/>
          <w:sz w:val="24"/>
          <w:szCs w:val="24"/>
          <w:lang w:val="es-ES"/>
        </w:rPr>
        <w:t>¿Cuáles son las principales experiencias negativas que has tenido como profesora de matemáticas?</w:t>
      </w:r>
      <w:r w:rsidRPr="00A80167">
        <w:rPr>
          <w:rFonts w:ascii="Arial" w:hAnsi="Arial" w:cs="Arial"/>
          <w:color w:val="008000"/>
          <w:sz w:val="24"/>
          <w:szCs w:val="24"/>
          <w:lang w:val="es-ES"/>
        </w:rPr>
        <w:t>[/li]</w:t>
      </w:r>
    </w:p>
    <w:p w:rsidR="00ED4893" w:rsidRPr="00A80167" w:rsidRDefault="00C23A8B" w:rsidP="00D10250">
      <w:pPr>
        <w:pStyle w:val="Prrafodelista"/>
        <w:numPr>
          <w:ilvl w:val="0"/>
          <w:numId w:val="11"/>
        </w:numPr>
        <w:adjustRightInd w:val="0"/>
        <w:snapToGrid w:val="0"/>
        <w:spacing w:after="0" w:line="240" w:lineRule="auto"/>
        <w:ind w:left="714" w:hanging="357"/>
        <w:contextualSpacing w:val="0"/>
        <w:jc w:val="both"/>
        <w:rPr>
          <w:rFonts w:ascii="Times New Roman" w:hAnsi="Times New Roman" w:cs="Times New Roman"/>
          <w:sz w:val="24"/>
          <w:szCs w:val="24"/>
          <w:lang w:val="es-ES"/>
        </w:rPr>
      </w:pPr>
      <w:r w:rsidRPr="00A80167">
        <w:rPr>
          <w:rFonts w:ascii="Arial" w:hAnsi="Arial" w:cs="Arial"/>
          <w:color w:val="008000"/>
          <w:sz w:val="24"/>
          <w:szCs w:val="24"/>
          <w:lang w:val="es-ES"/>
        </w:rPr>
        <w:t>[li]</w:t>
      </w:r>
      <w:r w:rsidR="00341924" w:rsidRPr="00A80167">
        <w:rPr>
          <w:rFonts w:ascii="Times New Roman" w:hAnsi="Times New Roman" w:cs="Times New Roman"/>
          <w:sz w:val="24"/>
          <w:szCs w:val="24"/>
          <w:lang w:val="es-ES"/>
        </w:rPr>
        <w:t>¿En qué circunstancias y situaciones has experimentado felicidad o alegría como profesora de matemáticas?</w:t>
      </w:r>
      <w:r w:rsidRPr="00A80167">
        <w:rPr>
          <w:rFonts w:ascii="Arial" w:hAnsi="Arial" w:cs="Arial"/>
          <w:color w:val="008000"/>
          <w:sz w:val="24"/>
          <w:szCs w:val="24"/>
          <w:lang w:val="es-ES"/>
        </w:rPr>
        <w:t>[/li]</w:t>
      </w:r>
    </w:p>
    <w:p w:rsidR="007A01DB" w:rsidRPr="00A80167" w:rsidRDefault="00C23A8B" w:rsidP="00D10250">
      <w:pPr>
        <w:pStyle w:val="Prrafodelista"/>
        <w:numPr>
          <w:ilvl w:val="0"/>
          <w:numId w:val="11"/>
        </w:numPr>
        <w:adjustRightInd w:val="0"/>
        <w:snapToGrid w:val="0"/>
        <w:spacing w:after="0" w:line="240" w:lineRule="auto"/>
        <w:ind w:left="714" w:hanging="357"/>
        <w:contextualSpacing w:val="0"/>
        <w:jc w:val="both"/>
        <w:rPr>
          <w:rFonts w:ascii="Times New Roman" w:hAnsi="Times New Roman" w:cs="Times New Roman"/>
          <w:sz w:val="24"/>
          <w:szCs w:val="24"/>
          <w:lang w:val="es-ES"/>
        </w:rPr>
      </w:pPr>
      <w:r w:rsidRPr="00A80167">
        <w:rPr>
          <w:rFonts w:ascii="Arial" w:hAnsi="Arial" w:cs="Arial"/>
          <w:color w:val="008000"/>
          <w:sz w:val="24"/>
          <w:szCs w:val="24"/>
          <w:lang w:val="es-ES"/>
        </w:rPr>
        <w:t>[li]</w:t>
      </w:r>
      <w:r w:rsidR="00341924" w:rsidRPr="00A80167">
        <w:rPr>
          <w:rFonts w:ascii="Times New Roman" w:hAnsi="Times New Roman" w:cs="Times New Roman"/>
          <w:sz w:val="24"/>
          <w:szCs w:val="24"/>
          <w:lang w:val="es-ES"/>
        </w:rPr>
        <w:t>¿En qué circunstancias o situaciones has experimentada tristeza o pesar como profesora de matemáticas?</w:t>
      </w:r>
      <w:r w:rsidRPr="00A80167">
        <w:rPr>
          <w:rFonts w:ascii="Arial" w:hAnsi="Arial" w:cs="Arial"/>
          <w:color w:val="008000"/>
          <w:sz w:val="24"/>
          <w:szCs w:val="24"/>
          <w:lang w:val="es-ES"/>
        </w:rPr>
        <w:t>[/li]</w:t>
      </w:r>
      <w:r w:rsidRPr="00A80167">
        <w:rPr>
          <w:rFonts w:ascii="Arial" w:hAnsi="Arial" w:cs="Arial"/>
          <w:color w:val="FF99CC"/>
          <w:sz w:val="24"/>
          <w:szCs w:val="24"/>
          <w:lang w:val="es-ES"/>
        </w:rPr>
        <w:t>[/list]</w:t>
      </w:r>
    </w:p>
    <w:p w:rsidR="00EC3FB8" w:rsidRPr="00A80167" w:rsidRDefault="00EC3FB8" w:rsidP="00D10250">
      <w:pPr>
        <w:spacing w:after="0" w:line="240" w:lineRule="auto"/>
        <w:jc w:val="both"/>
        <w:rPr>
          <w:rFonts w:ascii="Times New Roman" w:hAnsi="Times New Roman" w:cs="Times New Roman"/>
          <w:sz w:val="24"/>
          <w:szCs w:val="24"/>
          <w:lang w:val="es-ES"/>
        </w:rPr>
      </w:pPr>
    </w:p>
    <w:p w:rsidR="00867E73"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093FEC" w:rsidRPr="00A80167">
        <w:rPr>
          <w:rFonts w:ascii="Times New Roman" w:hAnsi="Times New Roman" w:cs="Times New Roman"/>
          <w:sz w:val="24"/>
          <w:szCs w:val="24"/>
          <w:lang w:val="es-ES"/>
        </w:rPr>
        <w:t xml:space="preserve">Las entrevistas fueron realizadas por el segundo autor de este escrito en un encuentro cara a cara con las profesoras participantes, y fueron transcritas en su totalidad para su posterior análisis. Cada entrevista duró aproximadamente una hora, y se llevaron a cabo en las instalaciones de la Universidad Autónoma de Guerrero, México en marzo y mayo de 2018.  </w:t>
      </w:r>
      <w:r w:rsidRPr="00A80167">
        <w:rPr>
          <w:rFonts w:ascii="Arial" w:hAnsi="Arial" w:cs="Arial"/>
          <w:color w:val="FF0000"/>
          <w:sz w:val="24"/>
          <w:szCs w:val="24"/>
          <w:lang w:val="es-ES"/>
        </w:rPr>
        <w:t>[/p]</w:t>
      </w:r>
    </w:p>
    <w:p w:rsidR="00EC3FB8" w:rsidRDefault="00EC3FB8" w:rsidP="00D10250">
      <w:pPr>
        <w:spacing w:after="0" w:line="240" w:lineRule="auto"/>
        <w:jc w:val="both"/>
        <w:rPr>
          <w:rFonts w:ascii="Times New Roman" w:hAnsi="Times New Roman" w:cs="Times New Roman"/>
          <w:b/>
          <w:lang w:val="es-ES"/>
        </w:rPr>
      </w:pPr>
    </w:p>
    <w:p w:rsidR="00867E73" w:rsidRPr="00D10250" w:rsidRDefault="001B1CFD" w:rsidP="000D4CD6">
      <w:pPr>
        <w:spacing w:after="0" w:line="240" w:lineRule="auto"/>
        <w:jc w:val="center"/>
        <w:rPr>
          <w:rFonts w:ascii="Times New Roman" w:hAnsi="Times New Roman" w:cs="Times New Roman"/>
          <w:b/>
          <w:sz w:val="26"/>
          <w:szCs w:val="26"/>
          <w:lang w:val="es-ES"/>
        </w:rPr>
      </w:pPr>
      <w:r w:rsidRPr="001B1CFD">
        <w:rPr>
          <w:rFonts w:ascii="Arial" w:hAnsi="Arial" w:cs="Arial"/>
          <w:color w:val="008000"/>
          <w:sz w:val="26"/>
          <w:szCs w:val="26"/>
          <w:lang w:val="es-ES"/>
        </w:rPr>
        <w:t>[</w:t>
      </w:r>
      <w:proofErr w:type="gramStart"/>
      <w:r w:rsidRPr="001B1CFD">
        <w:rPr>
          <w:rFonts w:ascii="Arial" w:hAnsi="Arial" w:cs="Arial"/>
          <w:color w:val="008000"/>
          <w:sz w:val="26"/>
          <w:szCs w:val="26"/>
          <w:lang w:val="es-ES"/>
        </w:rPr>
        <w:t>subsec</w:t>
      </w:r>
      <w:proofErr w:type="gramEnd"/>
      <w:r w:rsidRPr="001B1CFD">
        <w:rPr>
          <w:rFonts w:ascii="Arial" w:hAnsi="Arial" w:cs="Arial"/>
          <w:color w:val="008000"/>
          <w:sz w:val="26"/>
          <w:szCs w:val="26"/>
          <w:lang w:val="es-ES"/>
        </w:rPr>
        <w:t>][</w:t>
      </w:r>
      <w:proofErr w:type="gramStart"/>
      <w:r w:rsidRPr="001B1CFD">
        <w:rPr>
          <w:rFonts w:ascii="Arial" w:hAnsi="Arial" w:cs="Arial"/>
          <w:color w:val="008000"/>
          <w:sz w:val="26"/>
          <w:szCs w:val="26"/>
          <w:lang w:val="es-ES"/>
        </w:rPr>
        <w:t>sectitle</w:t>
      </w:r>
      <w:proofErr w:type="gramEnd"/>
      <w:r w:rsidRPr="001B1CFD">
        <w:rPr>
          <w:rFonts w:ascii="Arial" w:hAnsi="Arial" w:cs="Arial"/>
          <w:color w:val="008000"/>
          <w:sz w:val="26"/>
          <w:szCs w:val="26"/>
          <w:lang w:val="es-ES"/>
        </w:rPr>
        <w:t>]</w:t>
      </w:r>
      <w:r w:rsidR="00093FEC" w:rsidRPr="00D10250">
        <w:rPr>
          <w:rFonts w:ascii="Times New Roman" w:hAnsi="Times New Roman" w:cs="Times New Roman"/>
          <w:b/>
          <w:sz w:val="26"/>
          <w:szCs w:val="26"/>
          <w:lang w:val="es-ES"/>
        </w:rPr>
        <w:t>Análisis de datos</w:t>
      </w:r>
      <w:r w:rsidR="00FB2E57" w:rsidRPr="00D10250">
        <w:rPr>
          <w:rFonts w:ascii="Times New Roman" w:hAnsi="Times New Roman" w:cs="Times New Roman"/>
          <w:b/>
          <w:sz w:val="26"/>
          <w:szCs w:val="26"/>
          <w:lang w:val="es-ES"/>
        </w:rPr>
        <w:t xml:space="preserve"> y </w:t>
      </w:r>
      <w:proofErr w:type="gramStart"/>
      <w:r w:rsidR="00FB2E57" w:rsidRPr="00D10250">
        <w:rPr>
          <w:rFonts w:ascii="Times New Roman" w:hAnsi="Times New Roman" w:cs="Times New Roman"/>
          <w:b/>
          <w:sz w:val="26"/>
          <w:szCs w:val="26"/>
          <w:lang w:val="es-ES"/>
        </w:rPr>
        <w:t>resultados</w:t>
      </w:r>
      <w:r w:rsidRPr="001B1CFD">
        <w:rPr>
          <w:rFonts w:ascii="Arial" w:hAnsi="Arial" w:cs="Arial"/>
          <w:color w:val="008000"/>
          <w:sz w:val="26"/>
          <w:szCs w:val="26"/>
          <w:lang w:val="es-ES"/>
        </w:rPr>
        <w:t>[</w:t>
      </w:r>
      <w:proofErr w:type="gramEnd"/>
      <w:r w:rsidRPr="001B1CFD">
        <w:rPr>
          <w:rFonts w:ascii="Arial" w:hAnsi="Arial" w:cs="Arial"/>
          <w:color w:val="008000"/>
          <w:sz w:val="26"/>
          <w:szCs w:val="26"/>
          <w:lang w:val="es-ES"/>
        </w:rPr>
        <w:t>/sectitle]</w:t>
      </w:r>
    </w:p>
    <w:p w:rsidR="00EC3FB8" w:rsidRDefault="00EC3FB8" w:rsidP="00D10250">
      <w:pPr>
        <w:spacing w:after="0" w:line="240" w:lineRule="auto"/>
        <w:jc w:val="both"/>
        <w:rPr>
          <w:rFonts w:ascii="Times New Roman" w:hAnsi="Times New Roman" w:cs="Times New Roman"/>
          <w:lang w:val="es-ES"/>
        </w:rPr>
      </w:pPr>
    </w:p>
    <w:p w:rsidR="00867E73" w:rsidRPr="00A80167" w:rsidRDefault="001B1CFD" w:rsidP="00D10250">
      <w:pPr>
        <w:spacing w:after="0" w:line="240" w:lineRule="auto"/>
        <w:jc w:val="both"/>
        <w:rPr>
          <w:rFonts w:ascii="Times New Roman" w:hAnsi="Times New Roman" w:cs="Times New Roman"/>
          <w:sz w:val="24"/>
          <w:szCs w:val="24"/>
          <w:lang w:val="es-ES"/>
        </w:rPr>
      </w:pPr>
      <w:r w:rsidRPr="001B1CFD">
        <w:rPr>
          <w:rFonts w:ascii="Arial" w:hAnsi="Arial" w:cs="Arial"/>
          <w:color w:val="FF0000"/>
          <w:lang w:val="es-ES"/>
        </w:rPr>
        <w:t>[</w:t>
      </w:r>
      <w:r w:rsidRPr="00A80167">
        <w:rPr>
          <w:rFonts w:ascii="Arial" w:hAnsi="Arial" w:cs="Arial"/>
          <w:color w:val="FF0000"/>
          <w:sz w:val="24"/>
          <w:szCs w:val="24"/>
          <w:lang w:val="es-ES"/>
        </w:rPr>
        <w:t>p]</w:t>
      </w:r>
      <w:r w:rsidR="00690C74" w:rsidRPr="00A80167">
        <w:rPr>
          <w:rFonts w:ascii="Times New Roman" w:hAnsi="Times New Roman" w:cs="Times New Roman"/>
          <w:sz w:val="24"/>
          <w:szCs w:val="24"/>
          <w:lang w:val="es-ES"/>
        </w:rPr>
        <w:t>Para identificar las emociones</w:t>
      </w:r>
      <w:r w:rsidR="00093FEC" w:rsidRPr="00A80167">
        <w:rPr>
          <w:rFonts w:ascii="Times New Roman" w:hAnsi="Times New Roman" w:cs="Times New Roman"/>
          <w:sz w:val="24"/>
          <w:szCs w:val="24"/>
          <w:lang w:val="es-ES"/>
        </w:rPr>
        <w:t xml:space="preserve"> se procedió a identificar en las transcripciones de las entrevistas las frases que dieran cuenta de las situaciones desencadenantes (negritas) y las palabras emo</w:t>
      </w:r>
      <w:r w:rsidR="00690C74" w:rsidRPr="00A80167">
        <w:rPr>
          <w:rFonts w:ascii="Times New Roman" w:hAnsi="Times New Roman" w:cs="Times New Roman"/>
          <w:sz w:val="24"/>
          <w:szCs w:val="24"/>
          <w:lang w:val="es-ES"/>
        </w:rPr>
        <w:t xml:space="preserve">cionales (subrayado), teniendo </w:t>
      </w:r>
      <w:r w:rsidR="00B43E12" w:rsidRPr="00A80167">
        <w:rPr>
          <w:rFonts w:ascii="Times New Roman" w:hAnsi="Times New Roman" w:cs="Times New Roman"/>
          <w:sz w:val="24"/>
          <w:szCs w:val="24"/>
          <w:lang w:val="es-ES"/>
        </w:rPr>
        <w:t>e</w:t>
      </w:r>
      <w:r w:rsidR="00093FEC" w:rsidRPr="00A80167">
        <w:rPr>
          <w:rFonts w:ascii="Times New Roman" w:hAnsi="Times New Roman" w:cs="Times New Roman"/>
          <w:sz w:val="24"/>
          <w:szCs w:val="24"/>
          <w:lang w:val="es-ES"/>
        </w:rPr>
        <w:t xml:space="preserve">stas identificadas se procedió a interpretarlas </w:t>
      </w:r>
      <w:r w:rsidR="00387CCD" w:rsidRPr="00A80167">
        <w:rPr>
          <w:rFonts w:ascii="Times New Roman" w:hAnsi="Times New Roman" w:cs="Times New Roman"/>
          <w:sz w:val="24"/>
          <w:szCs w:val="24"/>
          <w:lang w:val="es-ES"/>
        </w:rPr>
        <w:t>de acuerdo con</w:t>
      </w:r>
      <w:r w:rsidR="00093FEC" w:rsidRPr="00A80167">
        <w:rPr>
          <w:rFonts w:ascii="Times New Roman" w:hAnsi="Times New Roman" w:cs="Times New Roman"/>
          <w:sz w:val="24"/>
          <w:szCs w:val="24"/>
          <w:lang w:val="es-ES"/>
        </w:rPr>
        <w:t xml:space="preserve"> las definiciones de los tipos de emociones señaladas por la OCC (</w:t>
      </w:r>
      <w:r w:rsidRPr="00A80167">
        <w:rPr>
          <w:rFonts w:ascii="Arial" w:hAnsi="Arial" w:cs="Arial"/>
          <w:color w:val="0000FF"/>
          <w:sz w:val="24"/>
          <w:szCs w:val="24"/>
          <w:lang w:val="es-ES"/>
        </w:rPr>
        <w:t>[xref  ref-type="table" rid="t1"]</w:t>
      </w:r>
      <w:hyperlink w:anchor="t1" w:history="1">
        <w:r w:rsidR="00093FEC" w:rsidRPr="00A80167">
          <w:rPr>
            <w:rStyle w:val="Hipervnculo"/>
            <w:rFonts w:ascii="Times New Roman" w:hAnsi="Times New Roman" w:cs="Times New Roman"/>
            <w:sz w:val="24"/>
            <w:szCs w:val="24"/>
            <w:lang w:val="es-ES"/>
          </w:rPr>
          <w:t>Tabla 1</w:t>
        </w:r>
      </w:hyperlink>
      <w:r w:rsidRPr="00A80167">
        <w:rPr>
          <w:rFonts w:ascii="Arial" w:hAnsi="Arial" w:cs="Arial"/>
          <w:color w:val="0000FF"/>
          <w:sz w:val="24"/>
          <w:szCs w:val="24"/>
          <w:lang w:val="es-ES"/>
        </w:rPr>
        <w:t>[/xref]</w:t>
      </w:r>
      <w:r w:rsidR="00093FEC" w:rsidRPr="00A80167">
        <w:rPr>
          <w:rFonts w:ascii="Times New Roman" w:hAnsi="Times New Roman" w:cs="Times New Roman"/>
          <w:sz w:val="24"/>
          <w:szCs w:val="24"/>
          <w:lang w:val="es-ES"/>
        </w:rPr>
        <w:t xml:space="preserve">). Aunado a lo anterior, con la finalidad de completar el perfil emocional, en el discurso de las docentes se </w:t>
      </w:r>
      <w:r w:rsidR="00690C74" w:rsidRPr="00A80167">
        <w:rPr>
          <w:rFonts w:ascii="Times New Roman" w:hAnsi="Times New Roman" w:cs="Times New Roman"/>
          <w:sz w:val="24"/>
          <w:szCs w:val="24"/>
          <w:lang w:val="es-ES"/>
        </w:rPr>
        <w:t xml:space="preserve">identificó la influencia que las emociones negativas tienen en </w:t>
      </w:r>
      <w:r w:rsidR="007D37D6" w:rsidRPr="00A80167">
        <w:rPr>
          <w:rFonts w:ascii="Times New Roman" w:hAnsi="Times New Roman" w:cs="Times New Roman"/>
          <w:sz w:val="24"/>
          <w:szCs w:val="24"/>
          <w:lang w:val="es-ES"/>
        </w:rPr>
        <w:t>la</w:t>
      </w:r>
      <w:r w:rsidR="00690C74" w:rsidRPr="00A80167">
        <w:rPr>
          <w:rFonts w:ascii="Times New Roman" w:hAnsi="Times New Roman" w:cs="Times New Roman"/>
          <w:sz w:val="24"/>
          <w:szCs w:val="24"/>
          <w:lang w:val="es-ES"/>
        </w:rPr>
        <w:t xml:space="preserve"> enseñanza de las </w:t>
      </w:r>
      <w:r w:rsidR="007D37D6" w:rsidRPr="00A80167">
        <w:rPr>
          <w:rFonts w:ascii="Times New Roman" w:hAnsi="Times New Roman" w:cs="Times New Roman"/>
          <w:sz w:val="24"/>
          <w:szCs w:val="24"/>
          <w:lang w:val="es-ES"/>
        </w:rPr>
        <w:t>matemática</w:t>
      </w:r>
      <w:r w:rsidR="00690C74" w:rsidRPr="00A80167">
        <w:rPr>
          <w:rFonts w:ascii="Times New Roman" w:hAnsi="Times New Roman" w:cs="Times New Roman"/>
          <w:sz w:val="24"/>
          <w:szCs w:val="24"/>
          <w:lang w:val="es-ES"/>
        </w:rPr>
        <w:t xml:space="preserve">s y las </w:t>
      </w:r>
      <w:r w:rsidR="00093FEC" w:rsidRPr="00A80167">
        <w:rPr>
          <w:rFonts w:ascii="Times New Roman" w:hAnsi="Times New Roman" w:cs="Times New Roman"/>
          <w:sz w:val="24"/>
          <w:szCs w:val="24"/>
          <w:lang w:val="es-ES"/>
        </w:rPr>
        <w:t>formas en que ellasenfrentan</w:t>
      </w:r>
      <w:r w:rsidR="00690C74" w:rsidRPr="00A80167">
        <w:rPr>
          <w:rFonts w:ascii="Times New Roman" w:hAnsi="Times New Roman" w:cs="Times New Roman"/>
          <w:sz w:val="24"/>
          <w:szCs w:val="24"/>
          <w:lang w:val="es-ES"/>
        </w:rPr>
        <w:t xml:space="preserve"> estas emociones negativas</w:t>
      </w:r>
      <w:r w:rsidR="00093FEC" w:rsidRPr="00A80167">
        <w:rPr>
          <w:rFonts w:ascii="Times New Roman" w:hAnsi="Times New Roman" w:cs="Times New Roman"/>
          <w:sz w:val="24"/>
          <w:szCs w:val="24"/>
          <w:lang w:val="es-ES"/>
        </w:rPr>
        <w:t xml:space="preserve">. La </w:t>
      </w:r>
      <w:r w:rsidR="0025240A" w:rsidRPr="00A80167">
        <w:rPr>
          <w:rFonts w:ascii="Times New Roman" w:hAnsi="Times New Roman" w:cs="Times New Roman"/>
          <w:sz w:val="24"/>
          <w:szCs w:val="24"/>
          <w:lang w:val="es-ES"/>
        </w:rPr>
        <w:t>t</w:t>
      </w:r>
      <w:r w:rsidR="00093FEC" w:rsidRPr="00A80167">
        <w:rPr>
          <w:rFonts w:ascii="Times New Roman" w:hAnsi="Times New Roman" w:cs="Times New Roman"/>
          <w:sz w:val="24"/>
          <w:szCs w:val="24"/>
          <w:lang w:val="es-ES"/>
        </w:rPr>
        <w:t xml:space="preserve">abla </w:t>
      </w:r>
      <w:r w:rsidR="00ED4893" w:rsidRPr="00A80167">
        <w:rPr>
          <w:rFonts w:ascii="Times New Roman" w:hAnsi="Times New Roman" w:cs="Times New Roman"/>
          <w:sz w:val="24"/>
          <w:szCs w:val="24"/>
          <w:lang w:val="es-ES"/>
        </w:rPr>
        <w:t>2</w:t>
      </w:r>
      <w:r w:rsidR="00093FEC" w:rsidRPr="00A80167">
        <w:rPr>
          <w:rFonts w:ascii="Times New Roman" w:hAnsi="Times New Roman" w:cs="Times New Roman"/>
          <w:sz w:val="24"/>
          <w:szCs w:val="24"/>
          <w:lang w:val="es-ES"/>
        </w:rPr>
        <w:t xml:space="preserve"> muestra, a manera de ejemplo, la codificación de la emoción </w:t>
      </w:r>
      <w:r w:rsidR="00B43E12" w:rsidRPr="00A80167">
        <w:rPr>
          <w:rFonts w:ascii="Times New Roman" w:hAnsi="Times New Roman" w:cs="Times New Roman"/>
          <w:sz w:val="24"/>
          <w:szCs w:val="24"/>
          <w:lang w:val="es-ES"/>
        </w:rPr>
        <w:t>j</w:t>
      </w:r>
      <w:r w:rsidR="00093FEC" w:rsidRPr="00A80167">
        <w:rPr>
          <w:rFonts w:ascii="Times New Roman" w:hAnsi="Times New Roman" w:cs="Times New Roman"/>
          <w:sz w:val="24"/>
          <w:szCs w:val="24"/>
          <w:lang w:val="es-ES"/>
        </w:rPr>
        <w:t>úbilo</w:t>
      </w:r>
      <w:proofErr w:type="gramStart"/>
      <w:r w:rsidR="00093FEC"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EC3FB8" w:rsidRPr="00A80167" w:rsidRDefault="00EC3FB8" w:rsidP="00A80167">
      <w:pPr>
        <w:pStyle w:val="Encabezado"/>
        <w:tabs>
          <w:tab w:val="clear" w:pos="4419"/>
          <w:tab w:val="clear" w:pos="8838"/>
        </w:tabs>
        <w:rPr>
          <w:rFonts w:ascii="Times New Roman" w:hAnsi="Times New Roman" w:cs="Times New Roman"/>
          <w:lang w:val="es-ES"/>
        </w:rPr>
      </w:pPr>
    </w:p>
    <w:p w:rsidR="00093FEC" w:rsidRPr="00A80167" w:rsidRDefault="00C23A8B" w:rsidP="00A80167">
      <w:pPr>
        <w:spacing w:after="120" w:line="240" w:lineRule="auto"/>
        <w:jc w:val="center"/>
        <w:rPr>
          <w:rFonts w:ascii="Times New Roman" w:hAnsi="Times New Roman" w:cs="Times New Roman"/>
          <w:i/>
          <w:sz w:val="24"/>
          <w:szCs w:val="24"/>
          <w:lang w:val="es-ES"/>
        </w:rPr>
      </w:pPr>
      <w:r w:rsidRPr="00A80167">
        <w:rPr>
          <w:rFonts w:ascii="Arial" w:hAnsi="Arial" w:cs="Arial"/>
          <w:color w:val="800000"/>
          <w:sz w:val="24"/>
          <w:szCs w:val="24"/>
          <w:lang w:val="es-ES"/>
        </w:rPr>
        <w:t>[</w:t>
      </w:r>
      <w:proofErr w:type="gramStart"/>
      <w:r w:rsidRPr="00A80167">
        <w:rPr>
          <w:rFonts w:ascii="Arial" w:hAnsi="Arial" w:cs="Arial"/>
          <w:color w:val="800000"/>
          <w:sz w:val="24"/>
          <w:szCs w:val="24"/>
          <w:lang w:val="es-ES"/>
        </w:rPr>
        <w:t>tabwrap</w:t>
      </w:r>
      <w:proofErr w:type="gramEnd"/>
      <w:r w:rsidRPr="00A80167">
        <w:rPr>
          <w:rFonts w:ascii="Arial" w:hAnsi="Arial" w:cs="Arial"/>
          <w:color w:val="800000"/>
          <w:sz w:val="24"/>
          <w:szCs w:val="24"/>
          <w:lang w:val="es-ES"/>
        </w:rPr>
        <w:t xml:space="preserve"> id="t2"]</w:t>
      </w:r>
      <w:r w:rsidR="00711456" w:rsidRPr="00A80167">
        <w:rPr>
          <w:rFonts w:ascii="Arial" w:hAnsi="Arial" w:cs="Arial"/>
          <w:color w:val="FF0000"/>
          <w:sz w:val="24"/>
          <w:szCs w:val="24"/>
          <w:lang w:val="es-ES"/>
        </w:rPr>
        <w:t>[</w:t>
      </w:r>
      <w:proofErr w:type="gramStart"/>
      <w:r w:rsidR="00711456" w:rsidRPr="00A80167">
        <w:rPr>
          <w:rFonts w:ascii="Arial" w:hAnsi="Arial" w:cs="Arial"/>
          <w:color w:val="FF0000"/>
          <w:sz w:val="24"/>
          <w:szCs w:val="24"/>
          <w:lang w:val="es-ES"/>
        </w:rPr>
        <w:t>label</w:t>
      </w:r>
      <w:proofErr w:type="gramEnd"/>
      <w:r w:rsidR="00711456" w:rsidRPr="00A80167">
        <w:rPr>
          <w:rFonts w:ascii="Arial" w:hAnsi="Arial" w:cs="Arial"/>
          <w:color w:val="FF0000"/>
          <w:sz w:val="24"/>
          <w:szCs w:val="24"/>
          <w:lang w:val="es-ES"/>
        </w:rPr>
        <w:t>]</w:t>
      </w:r>
      <w:r w:rsidR="00DC1D8D" w:rsidRPr="00A80167">
        <w:rPr>
          <w:rFonts w:ascii="Arial" w:hAnsi="Arial" w:cs="Arial"/>
          <w:color w:val="0000FF"/>
          <w:sz w:val="24"/>
          <w:szCs w:val="24"/>
          <w:lang w:val="es-ES"/>
        </w:rPr>
        <w:t>[</w:t>
      </w:r>
      <w:proofErr w:type="gramStart"/>
      <w:r w:rsidR="00DC1D8D" w:rsidRPr="00A80167">
        <w:rPr>
          <w:rFonts w:ascii="Arial" w:hAnsi="Arial" w:cs="Arial"/>
          <w:color w:val="0000FF"/>
          <w:sz w:val="24"/>
          <w:szCs w:val="24"/>
          <w:lang w:val="es-ES"/>
        </w:rPr>
        <w:t>xref</w:t>
      </w:r>
      <w:proofErr w:type="gramEnd"/>
      <w:r w:rsidR="00DC1D8D" w:rsidRPr="00A80167">
        <w:rPr>
          <w:rFonts w:ascii="Arial" w:hAnsi="Arial" w:cs="Arial"/>
          <w:color w:val="0000FF"/>
          <w:sz w:val="24"/>
          <w:szCs w:val="24"/>
          <w:lang w:val="es-ES"/>
        </w:rPr>
        <w:t xml:space="preserve"> ref-type="table" rid="t2"]</w:t>
      </w:r>
      <w:r w:rsidR="00093FEC" w:rsidRPr="00A80167">
        <w:rPr>
          <w:rFonts w:ascii="Times New Roman" w:hAnsi="Times New Roman" w:cs="Times New Roman"/>
          <w:b/>
          <w:bCs/>
          <w:sz w:val="24"/>
          <w:szCs w:val="24"/>
          <w:lang w:val="es-ES"/>
        </w:rPr>
        <w:t xml:space="preserve">Tabla </w:t>
      </w:r>
      <w:r w:rsidR="00ED4893" w:rsidRPr="00A80167">
        <w:rPr>
          <w:rFonts w:ascii="Times New Roman" w:hAnsi="Times New Roman" w:cs="Times New Roman"/>
          <w:b/>
          <w:bCs/>
          <w:sz w:val="24"/>
          <w:szCs w:val="24"/>
          <w:lang w:val="es-ES"/>
        </w:rPr>
        <w:t>2</w:t>
      </w:r>
      <w:r w:rsidR="00DC1D8D" w:rsidRPr="00A80167">
        <w:rPr>
          <w:rFonts w:ascii="Arial" w:hAnsi="Arial" w:cs="Arial"/>
          <w:color w:val="0000FF"/>
          <w:sz w:val="24"/>
          <w:szCs w:val="24"/>
          <w:lang w:val="es-ES"/>
        </w:rPr>
        <w:t>[/xref</w:t>
      </w:r>
      <w:proofErr w:type="gramStart"/>
      <w:r w:rsidR="00DC1D8D" w:rsidRPr="00A80167">
        <w:rPr>
          <w:rFonts w:ascii="Arial" w:hAnsi="Arial" w:cs="Arial"/>
          <w:color w:val="0000FF"/>
          <w:sz w:val="24"/>
          <w:szCs w:val="24"/>
          <w:lang w:val="es-ES"/>
        </w:rPr>
        <w:t>]</w:t>
      </w:r>
      <w:r w:rsidR="00711456" w:rsidRPr="00A80167">
        <w:rPr>
          <w:rFonts w:ascii="Arial" w:hAnsi="Arial" w:cs="Arial"/>
          <w:color w:val="FF0000"/>
          <w:sz w:val="24"/>
          <w:szCs w:val="24"/>
          <w:lang w:val="es-ES"/>
        </w:rPr>
        <w:t>[</w:t>
      </w:r>
      <w:proofErr w:type="gramEnd"/>
      <w:r w:rsidR="00711456" w:rsidRPr="00A80167">
        <w:rPr>
          <w:rFonts w:ascii="Arial" w:hAnsi="Arial" w:cs="Arial"/>
          <w:color w:val="FF0000"/>
          <w:sz w:val="24"/>
          <w:szCs w:val="24"/>
          <w:lang w:val="es-ES"/>
        </w:rPr>
        <w:t>/label]</w:t>
      </w:r>
      <w:r w:rsidR="00711456" w:rsidRPr="00A80167">
        <w:rPr>
          <w:rFonts w:ascii="Arial" w:hAnsi="Arial" w:cs="Arial"/>
          <w:color w:val="008000"/>
          <w:sz w:val="24"/>
          <w:szCs w:val="24"/>
          <w:lang w:val="es-ES"/>
        </w:rPr>
        <w:t>[caption]</w:t>
      </w:r>
      <w:r w:rsidR="00093FEC" w:rsidRPr="00A80167">
        <w:rPr>
          <w:rFonts w:ascii="Times New Roman" w:hAnsi="Times New Roman" w:cs="Times New Roman"/>
          <w:i/>
          <w:sz w:val="24"/>
          <w:szCs w:val="24"/>
          <w:lang w:val="es-ES"/>
        </w:rPr>
        <w:t>Ejemplo de codificación: emoción júbilo</w:t>
      </w:r>
      <w:r w:rsidR="00711456" w:rsidRPr="00A80167">
        <w:rPr>
          <w:rFonts w:ascii="Arial" w:hAnsi="Arial" w:cs="Arial"/>
          <w:color w:val="008000"/>
          <w:sz w:val="24"/>
          <w:szCs w:val="24"/>
          <w:lang w:val="es-ES"/>
        </w:rPr>
        <w:t>[/caption]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25"/>
        <w:gridCol w:w="4529"/>
      </w:tblGrid>
      <w:tr w:rsidR="0025104A" w:rsidRPr="00A80167" w:rsidTr="00C23A8B">
        <w:trPr>
          <w:jc w:val="center"/>
        </w:trPr>
        <w:tc>
          <w:tcPr>
            <w:tcW w:w="4525"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FF6600"/>
                <w:sz w:val="24"/>
                <w:szCs w:val="24"/>
                <w:lang w:val="es-ES"/>
              </w:rPr>
              <w:t>[table][tbody]</w:t>
            </w:r>
            <w:r w:rsidRPr="00A80167">
              <w:rPr>
                <w:rFonts w:ascii="Arial" w:eastAsia="Calibri" w:hAnsi="Arial" w:cs="Arial"/>
                <w:color w:val="800080"/>
                <w:sz w:val="24"/>
                <w:szCs w:val="24"/>
                <w:lang w:val="es-ES"/>
              </w:rPr>
              <w:t>[tr][td align="center"]</w:t>
            </w:r>
            <w:r w:rsidR="00093FEC" w:rsidRPr="00A80167">
              <w:rPr>
                <w:rFonts w:ascii="Times New Roman" w:eastAsia="Calibri" w:hAnsi="Times New Roman" w:cs="Times New Roman"/>
                <w:sz w:val="24"/>
                <w:szCs w:val="24"/>
                <w:lang w:val="es-ES"/>
              </w:rPr>
              <w:t>Palabra emocional</w:t>
            </w:r>
            <w:r w:rsidRPr="00A80167">
              <w:rPr>
                <w:rFonts w:ascii="Arial" w:eastAsia="Calibri" w:hAnsi="Arial" w:cs="Arial"/>
                <w:color w:val="800080"/>
                <w:sz w:val="24"/>
                <w:szCs w:val="24"/>
                <w:lang w:val="es-ES"/>
              </w:rPr>
              <w:t>[/td]</w:t>
            </w:r>
          </w:p>
        </w:tc>
        <w:tc>
          <w:tcPr>
            <w:tcW w:w="4529"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800080"/>
                <w:sz w:val="24"/>
                <w:szCs w:val="24"/>
                <w:lang w:val="es-ES"/>
              </w:rPr>
              <w:t>[td align="center"]</w:t>
            </w:r>
            <w:r w:rsidR="00093FEC" w:rsidRPr="00A80167">
              <w:rPr>
                <w:rFonts w:ascii="Times New Roman" w:eastAsia="Calibri" w:hAnsi="Times New Roman" w:cs="Times New Roman"/>
                <w:sz w:val="24"/>
                <w:szCs w:val="24"/>
                <w:lang w:val="es-ES"/>
              </w:rPr>
              <w:t>Situación desencadenante</w:t>
            </w:r>
            <w:r w:rsidRPr="00A80167">
              <w:rPr>
                <w:rFonts w:ascii="Arial" w:eastAsia="Calibri" w:hAnsi="Arial" w:cs="Arial"/>
                <w:color w:val="800080"/>
                <w:sz w:val="24"/>
                <w:szCs w:val="24"/>
                <w:lang w:val="es-ES"/>
              </w:rPr>
              <w:t>[/td][/tr]</w:t>
            </w:r>
          </w:p>
        </w:tc>
      </w:tr>
      <w:tr w:rsidR="0025104A" w:rsidRPr="00A80167" w:rsidTr="00C23A8B">
        <w:trPr>
          <w:jc w:val="center"/>
        </w:trPr>
        <w:tc>
          <w:tcPr>
            <w:tcW w:w="4525"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i/>
                <w:sz w:val="24"/>
                <w:szCs w:val="24"/>
                <w:lang w:val="es-ES"/>
              </w:rPr>
            </w:pPr>
            <w:r w:rsidRPr="00A80167">
              <w:rPr>
                <w:rFonts w:ascii="Arial" w:eastAsia="Calibri" w:hAnsi="Arial" w:cs="Arial"/>
                <w:color w:val="800080"/>
                <w:sz w:val="24"/>
                <w:szCs w:val="24"/>
                <w:lang w:val="es-ES"/>
              </w:rPr>
              <w:t>[tr][td align="center"]</w:t>
            </w:r>
            <w:r w:rsidR="00093FEC" w:rsidRPr="00A80167">
              <w:rPr>
                <w:rFonts w:ascii="Times New Roman" w:eastAsia="Calibri" w:hAnsi="Times New Roman" w:cs="Times New Roman"/>
                <w:i/>
                <w:sz w:val="24"/>
                <w:szCs w:val="24"/>
                <w:lang w:val="es-ES"/>
              </w:rPr>
              <w:t>Feliz, bien, satisfecha</w:t>
            </w:r>
          </w:p>
          <w:p w:rsidR="00093FEC" w:rsidRPr="00A80167" w:rsidRDefault="00093FEC"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Times New Roman" w:eastAsia="Calibri" w:hAnsi="Times New Roman" w:cs="Times New Roman"/>
                <w:sz w:val="24"/>
                <w:szCs w:val="24"/>
                <w:lang w:val="es-ES"/>
              </w:rPr>
              <w:t>(expresiones de contento)</w:t>
            </w:r>
            <w:r w:rsidR="00C23A8B" w:rsidRPr="00A80167">
              <w:rPr>
                <w:rFonts w:ascii="Arial" w:eastAsia="Calibri" w:hAnsi="Arial" w:cs="Arial"/>
                <w:color w:val="800080"/>
                <w:sz w:val="24"/>
                <w:szCs w:val="24"/>
                <w:lang w:val="es-ES"/>
              </w:rPr>
              <w:t>[/td]</w:t>
            </w:r>
          </w:p>
        </w:tc>
        <w:tc>
          <w:tcPr>
            <w:tcW w:w="4529"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800080"/>
                <w:sz w:val="24"/>
                <w:szCs w:val="24"/>
                <w:lang w:val="es-ES"/>
              </w:rPr>
              <w:t>[td align="center"]</w:t>
            </w:r>
            <w:r w:rsidR="00994AFA" w:rsidRPr="00A80167">
              <w:rPr>
                <w:rFonts w:ascii="Times New Roman" w:eastAsia="Calibri" w:hAnsi="Times New Roman" w:cs="Times New Roman"/>
                <w:sz w:val="24"/>
                <w:szCs w:val="24"/>
                <w:lang w:val="es-ES"/>
              </w:rPr>
              <w:t>P</w:t>
            </w:r>
            <w:r w:rsidR="00093FEC" w:rsidRPr="00A80167">
              <w:rPr>
                <w:rFonts w:ascii="Times New Roman" w:eastAsia="Calibri" w:hAnsi="Times New Roman" w:cs="Times New Roman"/>
                <w:sz w:val="24"/>
                <w:szCs w:val="24"/>
                <w:lang w:val="es-ES"/>
              </w:rPr>
              <w:t>oder compartir los conocimientos (acontecimiento deseable)</w:t>
            </w:r>
            <w:r w:rsidRPr="00A80167">
              <w:rPr>
                <w:rFonts w:ascii="Arial" w:eastAsia="Calibri" w:hAnsi="Arial" w:cs="Arial"/>
                <w:color w:val="800080"/>
                <w:sz w:val="24"/>
                <w:szCs w:val="24"/>
                <w:lang w:val="es-ES"/>
              </w:rPr>
              <w:t>[/td][/tr]</w:t>
            </w:r>
          </w:p>
          <w:p w:rsidR="00093FEC" w:rsidRPr="00A80167" w:rsidRDefault="00093FEC" w:rsidP="00D10250">
            <w:pPr>
              <w:adjustRightInd w:val="0"/>
              <w:snapToGrid w:val="0"/>
              <w:spacing w:after="0" w:line="240" w:lineRule="auto"/>
              <w:jc w:val="center"/>
              <w:rPr>
                <w:rFonts w:ascii="Times New Roman" w:eastAsia="Calibri" w:hAnsi="Times New Roman" w:cs="Times New Roman"/>
                <w:sz w:val="24"/>
                <w:szCs w:val="24"/>
                <w:lang w:val="es-ES"/>
              </w:rPr>
            </w:pPr>
          </w:p>
        </w:tc>
      </w:tr>
      <w:tr w:rsidR="0025104A" w:rsidRPr="00A80167" w:rsidTr="00C23A8B">
        <w:trPr>
          <w:jc w:val="center"/>
        </w:trPr>
        <w:tc>
          <w:tcPr>
            <w:tcW w:w="4525"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800080"/>
                <w:sz w:val="24"/>
                <w:szCs w:val="24"/>
                <w:lang w:val="es-ES"/>
              </w:rPr>
              <w:t>[tr][td align="center"]</w:t>
            </w:r>
            <w:r w:rsidR="00093FEC" w:rsidRPr="00A80167">
              <w:rPr>
                <w:rFonts w:ascii="Times New Roman" w:eastAsia="Calibri" w:hAnsi="Times New Roman" w:cs="Times New Roman"/>
                <w:sz w:val="24"/>
                <w:szCs w:val="24"/>
                <w:lang w:val="es-ES"/>
              </w:rPr>
              <w:t>Definición OCC</w:t>
            </w:r>
            <w:r w:rsidRPr="00A80167">
              <w:rPr>
                <w:rFonts w:ascii="Arial" w:eastAsia="Calibri" w:hAnsi="Arial" w:cs="Arial"/>
                <w:color w:val="800080"/>
                <w:sz w:val="24"/>
                <w:szCs w:val="24"/>
                <w:lang w:val="es-ES"/>
              </w:rPr>
              <w:t>[/td]</w:t>
            </w:r>
          </w:p>
        </w:tc>
        <w:tc>
          <w:tcPr>
            <w:tcW w:w="4529"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800080"/>
                <w:sz w:val="24"/>
                <w:szCs w:val="24"/>
                <w:lang w:val="es-ES"/>
              </w:rPr>
              <w:t>[td align="center"]</w:t>
            </w:r>
            <w:r w:rsidR="00093FEC" w:rsidRPr="00A80167">
              <w:rPr>
                <w:rFonts w:ascii="Times New Roman" w:eastAsia="Calibri" w:hAnsi="Times New Roman" w:cs="Times New Roman"/>
                <w:sz w:val="24"/>
                <w:szCs w:val="24"/>
                <w:lang w:val="es-ES"/>
              </w:rPr>
              <w:t>Evidencia</w:t>
            </w:r>
            <w:r w:rsidRPr="00A80167">
              <w:rPr>
                <w:rFonts w:ascii="Arial" w:eastAsia="Calibri" w:hAnsi="Arial" w:cs="Arial"/>
                <w:color w:val="800080"/>
                <w:sz w:val="24"/>
                <w:szCs w:val="24"/>
                <w:lang w:val="es-ES"/>
              </w:rPr>
              <w:t>[/td][/tr]</w:t>
            </w:r>
          </w:p>
        </w:tc>
      </w:tr>
      <w:tr w:rsidR="0025104A" w:rsidRPr="00A80167" w:rsidTr="00C23A8B">
        <w:trPr>
          <w:jc w:val="center"/>
        </w:trPr>
        <w:tc>
          <w:tcPr>
            <w:tcW w:w="4525" w:type="dxa"/>
            <w:shd w:val="clear" w:color="auto" w:fill="auto"/>
          </w:tcPr>
          <w:p w:rsidR="00093FEC" w:rsidRPr="00A80167" w:rsidRDefault="00C23A8B" w:rsidP="00D10250">
            <w:pPr>
              <w:adjustRightInd w:val="0"/>
              <w:snapToGrid w:val="0"/>
              <w:spacing w:after="0" w:line="240" w:lineRule="auto"/>
              <w:jc w:val="center"/>
              <w:rPr>
                <w:rFonts w:ascii="Times New Roman" w:eastAsia="Calibri" w:hAnsi="Times New Roman" w:cs="Times New Roman"/>
                <w:sz w:val="24"/>
                <w:szCs w:val="24"/>
                <w:lang w:val="es-ES"/>
              </w:rPr>
            </w:pPr>
            <w:r w:rsidRPr="00A80167">
              <w:rPr>
                <w:rFonts w:ascii="Arial" w:eastAsia="Calibri" w:hAnsi="Arial" w:cs="Arial"/>
                <w:color w:val="800080"/>
                <w:sz w:val="24"/>
                <w:szCs w:val="24"/>
                <w:lang w:val="es-ES"/>
              </w:rPr>
              <w:lastRenderedPageBreak/>
              <w:t>[tr][td align="center"]</w:t>
            </w:r>
            <w:r w:rsidR="00093FEC" w:rsidRPr="00A80167">
              <w:rPr>
                <w:rFonts w:ascii="Times New Roman" w:eastAsia="Calibri" w:hAnsi="Times New Roman" w:cs="Times New Roman"/>
                <w:sz w:val="24"/>
                <w:szCs w:val="24"/>
                <w:lang w:val="es-ES"/>
              </w:rPr>
              <w:t>Contento por un acontecimiento deseable</w:t>
            </w:r>
            <w:r w:rsidRPr="00A80167">
              <w:rPr>
                <w:rFonts w:ascii="Arial" w:eastAsia="Calibri" w:hAnsi="Arial" w:cs="Arial"/>
                <w:color w:val="800080"/>
                <w:sz w:val="24"/>
                <w:szCs w:val="24"/>
                <w:lang w:val="es-ES"/>
              </w:rPr>
              <w:t>[/td]</w:t>
            </w:r>
          </w:p>
        </w:tc>
        <w:tc>
          <w:tcPr>
            <w:tcW w:w="4529" w:type="dxa"/>
            <w:shd w:val="clear" w:color="auto" w:fill="auto"/>
          </w:tcPr>
          <w:p w:rsidR="00093FEC" w:rsidRPr="00A80167" w:rsidRDefault="00C23A8B" w:rsidP="00D10250">
            <w:pPr>
              <w:pStyle w:val="SEIEMDIlogo"/>
              <w:adjustRightInd w:val="0"/>
              <w:snapToGrid w:val="0"/>
              <w:spacing w:after="0"/>
              <w:ind w:left="0" w:firstLine="0"/>
              <w:jc w:val="both"/>
              <w:rPr>
                <w:rFonts w:eastAsia="Calibri"/>
                <w:sz w:val="24"/>
                <w:lang w:val="es-ES"/>
              </w:rPr>
            </w:pPr>
            <w:r w:rsidRPr="00A80167">
              <w:rPr>
                <w:rFonts w:ascii="Arial" w:eastAsia="Calibri" w:hAnsi="Arial" w:cs="Arial"/>
                <w:color w:val="800080"/>
                <w:sz w:val="24"/>
                <w:lang w:val="es-ES"/>
              </w:rPr>
              <w:t>[td align="justify"]</w:t>
            </w:r>
            <w:r w:rsidR="00093FEC" w:rsidRPr="00A80167">
              <w:rPr>
                <w:rFonts w:eastAsia="Calibri"/>
                <w:sz w:val="24"/>
                <w:lang w:val="es-ES"/>
              </w:rPr>
              <w:t xml:space="preserve">Karla: </w:t>
            </w:r>
            <w:r w:rsidR="00994AFA" w:rsidRPr="00A80167">
              <w:rPr>
                <w:rFonts w:eastAsia="Calibri"/>
                <w:sz w:val="24"/>
                <w:lang w:val="es-ES"/>
              </w:rPr>
              <w:t>m</w:t>
            </w:r>
            <w:r w:rsidR="00093FEC" w:rsidRPr="00A80167">
              <w:rPr>
                <w:rFonts w:eastAsia="Calibri"/>
                <w:sz w:val="24"/>
                <w:lang w:val="es-ES"/>
              </w:rPr>
              <w:t xml:space="preserve">e siento </w:t>
            </w:r>
            <w:r w:rsidR="00093FEC" w:rsidRPr="00A80167">
              <w:rPr>
                <w:rFonts w:eastAsia="Calibri"/>
                <w:i/>
                <w:sz w:val="24"/>
                <w:lang w:val="es-ES"/>
              </w:rPr>
              <w:t xml:space="preserve">feliz </w:t>
            </w:r>
            <w:r w:rsidR="00093FEC" w:rsidRPr="00A80167">
              <w:rPr>
                <w:rFonts w:eastAsia="Calibri"/>
                <w:sz w:val="24"/>
                <w:lang w:val="es-ES"/>
              </w:rPr>
              <w:t xml:space="preserve">al </w:t>
            </w:r>
            <w:r w:rsidR="00093FEC" w:rsidRPr="00A80167">
              <w:rPr>
                <w:rFonts w:eastAsia="Calibri"/>
                <w:b/>
                <w:sz w:val="24"/>
                <w:lang w:val="es-ES"/>
              </w:rPr>
              <w:t>poder compartir los conocimientos</w:t>
            </w:r>
            <w:r w:rsidR="00093FEC" w:rsidRPr="00A80167">
              <w:rPr>
                <w:rFonts w:eastAsia="Calibri"/>
                <w:sz w:val="24"/>
                <w:lang w:val="es-ES"/>
              </w:rPr>
              <w:t xml:space="preserve"> que tengo con los alumnos, por qué sé que se llevan algo de mí, me siento</w:t>
            </w:r>
            <w:r w:rsidR="00093FEC" w:rsidRPr="00A80167">
              <w:rPr>
                <w:rFonts w:eastAsia="Calibri"/>
                <w:i/>
                <w:sz w:val="24"/>
                <w:lang w:val="es-ES"/>
              </w:rPr>
              <w:t xml:space="preserve"> bien</w:t>
            </w:r>
            <w:r w:rsidR="00093FEC" w:rsidRPr="00A80167">
              <w:rPr>
                <w:rFonts w:eastAsia="Calibri"/>
                <w:sz w:val="24"/>
                <w:lang w:val="es-ES"/>
              </w:rPr>
              <w:t>, me siento</w:t>
            </w:r>
            <w:r w:rsidR="00093FEC" w:rsidRPr="00A80167">
              <w:rPr>
                <w:rFonts w:eastAsia="Calibri"/>
                <w:i/>
                <w:sz w:val="24"/>
                <w:lang w:val="es-ES"/>
              </w:rPr>
              <w:t xml:space="preserve"> satisfecha</w:t>
            </w:r>
            <w:r w:rsidR="00093FEC" w:rsidRPr="00A80167">
              <w:rPr>
                <w:rFonts w:eastAsia="Calibri"/>
                <w:sz w:val="24"/>
                <w:lang w:val="es-ES"/>
              </w:rPr>
              <w:t xml:space="preserve">. </w:t>
            </w:r>
            <w:r w:rsidRPr="00A80167">
              <w:rPr>
                <w:rFonts w:ascii="Arial" w:eastAsia="Calibri" w:hAnsi="Arial" w:cs="Arial"/>
                <w:color w:val="800080"/>
                <w:sz w:val="24"/>
                <w:lang w:val="es-ES"/>
              </w:rPr>
              <w:t>[/td][/tr]</w:t>
            </w:r>
            <w:r w:rsidRPr="00A80167">
              <w:rPr>
                <w:rFonts w:ascii="Arial" w:eastAsia="Calibri" w:hAnsi="Arial" w:cs="Arial"/>
                <w:color w:val="FF6600"/>
                <w:sz w:val="24"/>
                <w:lang w:val="es-ES"/>
              </w:rPr>
              <w:t>[/tbody][/table]</w:t>
            </w:r>
            <w:r w:rsidRPr="00A80167">
              <w:rPr>
                <w:rFonts w:ascii="Arial" w:eastAsia="Calibri" w:hAnsi="Arial" w:cs="Arial"/>
                <w:color w:val="800000"/>
                <w:sz w:val="24"/>
                <w:lang w:val="es-ES"/>
              </w:rPr>
              <w:t>[/tabwrap]</w:t>
            </w:r>
          </w:p>
        </w:tc>
      </w:tr>
    </w:tbl>
    <w:p w:rsidR="00093FEC" w:rsidRPr="00A80167" w:rsidRDefault="001B1CFD" w:rsidP="00D10250">
      <w:pPr>
        <w:autoSpaceDE w:val="0"/>
        <w:autoSpaceDN w:val="0"/>
        <w:adjustRightInd w:val="0"/>
        <w:spacing w:after="0" w:line="240" w:lineRule="auto"/>
        <w:rPr>
          <w:rFonts w:ascii="Times New Roman" w:hAnsi="Times New Roman" w:cs="Times New Roman"/>
          <w:iCs/>
          <w:sz w:val="24"/>
          <w:szCs w:val="24"/>
          <w:lang w:val="es-ES"/>
        </w:rPr>
      </w:pPr>
      <w:r w:rsidRPr="00A80167">
        <w:rPr>
          <w:rFonts w:ascii="Arial" w:hAnsi="Arial" w:cs="Arial"/>
          <w:color w:val="FF0000"/>
          <w:sz w:val="24"/>
          <w:szCs w:val="24"/>
          <w:lang w:val="es-ES"/>
        </w:rPr>
        <w:t>[p]</w:t>
      </w:r>
      <w:r w:rsidR="007161C7" w:rsidRPr="00A80167">
        <w:rPr>
          <w:rFonts w:ascii="Times New Roman" w:hAnsi="Times New Roman" w:cs="Times New Roman"/>
          <w:i/>
          <w:sz w:val="24"/>
          <w:szCs w:val="24"/>
          <w:lang w:val="es-ES"/>
        </w:rPr>
        <w:t xml:space="preserve">Nota: </w:t>
      </w:r>
      <w:r w:rsidR="000325A7" w:rsidRPr="00A80167">
        <w:rPr>
          <w:rFonts w:ascii="Times New Roman" w:hAnsi="Times New Roman" w:cs="Times New Roman"/>
          <w:iCs/>
          <w:sz w:val="24"/>
          <w:szCs w:val="24"/>
          <w:lang w:val="es-ES"/>
        </w:rPr>
        <w:t>f</w:t>
      </w:r>
      <w:r w:rsidR="007161C7" w:rsidRPr="00A80167">
        <w:rPr>
          <w:rFonts w:ascii="Times New Roman" w:hAnsi="Times New Roman" w:cs="Times New Roman"/>
          <w:iCs/>
          <w:sz w:val="24"/>
          <w:szCs w:val="24"/>
          <w:lang w:val="es-ES"/>
        </w:rPr>
        <w:t>uente propia de la investigación</w:t>
      </w:r>
      <w:proofErr w:type="gramStart"/>
      <w:r w:rsidR="007161C7" w:rsidRPr="00A80167">
        <w:rPr>
          <w:rFonts w:ascii="Times New Roman" w:hAnsi="Times New Roman" w:cs="Times New Roman"/>
          <w:iCs/>
          <w:sz w:val="24"/>
          <w:szCs w:val="24"/>
          <w:lang w:val="es-ES"/>
        </w:rPr>
        <w:t>.</w:t>
      </w:r>
      <w:r w:rsidRPr="00A80167">
        <w:rPr>
          <w:rFonts w:ascii="Arial" w:hAnsi="Arial" w:cs="Arial"/>
          <w:iCs/>
          <w:color w:val="FF0000"/>
          <w:sz w:val="24"/>
          <w:szCs w:val="24"/>
          <w:lang w:val="es-ES"/>
        </w:rPr>
        <w:t>[</w:t>
      </w:r>
      <w:proofErr w:type="gramEnd"/>
      <w:r w:rsidRPr="00A80167">
        <w:rPr>
          <w:rFonts w:ascii="Arial" w:hAnsi="Arial" w:cs="Arial"/>
          <w:iCs/>
          <w:color w:val="FF0000"/>
          <w:sz w:val="24"/>
          <w:szCs w:val="24"/>
          <w:lang w:val="es-ES"/>
        </w:rPr>
        <w:t>/p]</w:t>
      </w:r>
    </w:p>
    <w:p w:rsidR="00EC3FB8" w:rsidRPr="00A80167" w:rsidRDefault="00EC3FB8" w:rsidP="00D10250">
      <w:pPr>
        <w:adjustRightInd w:val="0"/>
        <w:snapToGrid w:val="0"/>
        <w:spacing w:after="0" w:line="240" w:lineRule="auto"/>
        <w:jc w:val="both"/>
        <w:rPr>
          <w:rFonts w:ascii="Times New Roman" w:hAnsi="Times New Roman" w:cs="Times New Roman"/>
          <w:sz w:val="24"/>
          <w:szCs w:val="24"/>
          <w:lang w:val="es-ES"/>
        </w:rPr>
      </w:pPr>
    </w:p>
    <w:p w:rsidR="00093FEC"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093FEC" w:rsidRPr="00A80167">
        <w:rPr>
          <w:rFonts w:ascii="Times New Roman" w:hAnsi="Times New Roman" w:cs="Times New Roman"/>
          <w:sz w:val="24"/>
          <w:szCs w:val="24"/>
          <w:lang w:val="es-ES"/>
        </w:rPr>
        <w:t>Enseguida</w:t>
      </w:r>
      <w:r w:rsidR="000325A7" w:rsidRPr="00A80167">
        <w:rPr>
          <w:rFonts w:ascii="Times New Roman" w:hAnsi="Times New Roman" w:cs="Times New Roman"/>
          <w:sz w:val="24"/>
          <w:szCs w:val="24"/>
          <w:lang w:val="es-ES"/>
        </w:rPr>
        <w:t>,</w:t>
      </w:r>
      <w:r w:rsidR="00093FEC" w:rsidRPr="00A80167">
        <w:rPr>
          <w:rFonts w:ascii="Times New Roman" w:hAnsi="Times New Roman" w:cs="Times New Roman"/>
          <w:sz w:val="24"/>
          <w:szCs w:val="24"/>
          <w:lang w:val="es-ES"/>
        </w:rPr>
        <w:t xml:space="preserve"> se presenta la descripción de las emociones identificadas en los perfiles emocionales de cada una de las profesoras, para ello se usan extractos de la entrevista. En la evidencia resaltamos en subrayado las palabras emocionales y en negritas las situaciones desencadenantes.</w:t>
      </w:r>
      <w:r w:rsidR="008100BE" w:rsidRPr="00A80167">
        <w:rPr>
          <w:rFonts w:ascii="Times New Roman" w:hAnsi="Times New Roman" w:cs="Times New Roman"/>
          <w:sz w:val="24"/>
          <w:szCs w:val="24"/>
          <w:lang w:val="es-ES"/>
        </w:rPr>
        <w:t xml:space="preserve"> Aclaramos al lector que el caso de Karla se describe con base en el trabajo de </w:t>
      </w:r>
      <w:r w:rsidRPr="00A80167">
        <w:rPr>
          <w:rFonts w:ascii="Arial" w:hAnsi="Arial" w:cs="Arial"/>
          <w:color w:val="0000FF"/>
          <w:sz w:val="24"/>
          <w:szCs w:val="24"/>
          <w:lang w:val="es-ES"/>
        </w:rPr>
        <w:t>[xref  ref-type="bibr" rid="r21"]</w:t>
      </w:r>
      <w:hyperlink w:anchor="mkp_ref_021" w:history="1">
        <w:r w:rsidR="008100BE" w:rsidRPr="00A80167">
          <w:rPr>
            <w:rStyle w:val="Hipervnculo"/>
            <w:rFonts w:ascii="Times New Roman" w:hAnsi="Times New Roman" w:cs="Times New Roman"/>
            <w:sz w:val="24"/>
            <w:szCs w:val="24"/>
            <w:lang w:val="es-ES"/>
          </w:rPr>
          <w:t xml:space="preserve">Ramos-Silverio </w:t>
        </w:r>
        <w:r w:rsidR="00167E21" w:rsidRPr="00A80167">
          <w:rPr>
            <w:rStyle w:val="Hipervnculo"/>
            <w:rFonts w:ascii="Times New Roman" w:hAnsi="Times New Roman" w:cs="Times New Roman"/>
            <w:sz w:val="24"/>
            <w:szCs w:val="24"/>
            <w:lang w:val="es-ES"/>
          </w:rPr>
          <w:t>y</w:t>
        </w:r>
        <w:r w:rsidR="008100BE" w:rsidRPr="00A80167">
          <w:rPr>
            <w:rStyle w:val="Hipervnculo"/>
            <w:rFonts w:ascii="Times New Roman" w:hAnsi="Times New Roman" w:cs="Times New Roman"/>
            <w:sz w:val="24"/>
            <w:szCs w:val="24"/>
            <w:lang w:val="es-ES"/>
          </w:rPr>
          <w:t xml:space="preserve"> García-González (2018</w:t>
        </w:r>
      </w:hyperlink>
      <w:r w:rsidRPr="00A80167">
        <w:rPr>
          <w:rFonts w:ascii="Arial" w:hAnsi="Arial" w:cs="Arial"/>
          <w:color w:val="0000FF"/>
          <w:sz w:val="24"/>
          <w:szCs w:val="24"/>
          <w:lang w:val="es-ES"/>
        </w:rPr>
        <w:t>[/xref]</w:t>
      </w:r>
      <w:r w:rsidR="008100BE" w:rsidRPr="00A80167">
        <w:rPr>
          <w:rFonts w:ascii="Times New Roman" w:hAnsi="Times New Roman" w:cs="Times New Roman"/>
          <w:sz w:val="24"/>
          <w:szCs w:val="24"/>
          <w:lang w:val="es-ES"/>
        </w:rPr>
        <w:t>).</w:t>
      </w:r>
      <w:r w:rsidRPr="00A80167">
        <w:rPr>
          <w:rFonts w:ascii="Arial" w:hAnsi="Arial" w:cs="Arial"/>
          <w:color w:val="FF0000"/>
          <w:sz w:val="24"/>
          <w:szCs w:val="24"/>
          <w:lang w:val="es-ES"/>
        </w:rPr>
        <w:t>[/p]</w:t>
      </w:r>
    </w:p>
    <w:p w:rsidR="00EC3FB8" w:rsidRPr="00A80167" w:rsidRDefault="00EC3FB8" w:rsidP="00D10250">
      <w:pPr>
        <w:spacing w:after="0" w:line="240" w:lineRule="auto"/>
        <w:jc w:val="both"/>
        <w:rPr>
          <w:rFonts w:ascii="Times New Roman" w:hAnsi="Times New Roman" w:cs="Times New Roman"/>
          <w:b/>
          <w:sz w:val="24"/>
          <w:szCs w:val="24"/>
          <w:lang w:val="es-ES"/>
        </w:rPr>
      </w:pPr>
    </w:p>
    <w:p w:rsidR="00093FEC" w:rsidRPr="006F4DFF" w:rsidRDefault="001B1CFD" w:rsidP="000D4CD6">
      <w:pPr>
        <w:spacing w:after="0" w:line="240" w:lineRule="auto"/>
        <w:jc w:val="center"/>
        <w:rPr>
          <w:rFonts w:ascii="Times New Roman" w:hAnsi="Times New Roman" w:cs="Times New Roman"/>
          <w:b/>
          <w:sz w:val="28"/>
          <w:szCs w:val="28"/>
          <w:lang w:val="es-ES"/>
        </w:rPr>
      </w:pPr>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sectitle</w:t>
      </w:r>
      <w:proofErr w:type="gramEnd"/>
      <w:r w:rsidRPr="006F4DFF">
        <w:rPr>
          <w:rFonts w:ascii="Arial" w:hAnsi="Arial" w:cs="Arial"/>
          <w:color w:val="008000"/>
          <w:sz w:val="28"/>
          <w:szCs w:val="28"/>
          <w:lang w:val="es-ES"/>
        </w:rPr>
        <w:t>]</w:t>
      </w:r>
      <w:r w:rsidR="00093FEC" w:rsidRPr="006F4DFF">
        <w:rPr>
          <w:rFonts w:ascii="Times New Roman" w:hAnsi="Times New Roman" w:cs="Times New Roman"/>
          <w:b/>
          <w:sz w:val="28"/>
          <w:szCs w:val="28"/>
          <w:lang w:val="es-ES"/>
        </w:rPr>
        <w:t xml:space="preserve">Perfil emocional de </w:t>
      </w:r>
      <w:proofErr w:type="gramStart"/>
      <w:r w:rsidR="00093FEC" w:rsidRPr="006F4DFF">
        <w:rPr>
          <w:rFonts w:ascii="Times New Roman" w:hAnsi="Times New Roman" w:cs="Times New Roman"/>
          <w:b/>
          <w:sz w:val="28"/>
          <w:szCs w:val="28"/>
          <w:lang w:val="es-ES"/>
        </w:rPr>
        <w:t>Karla</w:t>
      </w:r>
      <w:r w:rsidRPr="006F4DFF">
        <w:rPr>
          <w:rFonts w:ascii="Arial" w:hAnsi="Arial" w:cs="Arial"/>
          <w:color w:val="008000"/>
          <w:sz w:val="28"/>
          <w:szCs w:val="28"/>
          <w:lang w:val="es-ES"/>
        </w:rPr>
        <w:t>[</w:t>
      </w:r>
      <w:proofErr w:type="gramEnd"/>
      <w:r w:rsidRPr="006F4DFF">
        <w:rPr>
          <w:rFonts w:ascii="Arial" w:hAnsi="Arial" w:cs="Arial"/>
          <w:color w:val="008000"/>
          <w:sz w:val="28"/>
          <w:szCs w:val="28"/>
          <w:lang w:val="es-ES"/>
        </w:rPr>
        <w:t>/sectitle]</w:t>
      </w:r>
    </w:p>
    <w:p w:rsidR="00EC3FB8" w:rsidRPr="00A80167" w:rsidRDefault="00EC3FB8" w:rsidP="00D10250">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05ED5" w:rsidRPr="00A80167">
        <w:rPr>
          <w:rFonts w:ascii="Times New Roman" w:hAnsi="Times New Roman" w:cs="Times New Roman"/>
          <w:sz w:val="24"/>
          <w:szCs w:val="24"/>
          <w:lang w:val="es-ES"/>
        </w:rPr>
        <w:t xml:space="preserve">El análisis de datos arrojó que </w:t>
      </w:r>
      <w:r w:rsidR="00A3604A" w:rsidRPr="00A80167">
        <w:rPr>
          <w:rFonts w:ascii="Times New Roman" w:hAnsi="Times New Roman" w:cs="Times New Roman"/>
          <w:sz w:val="24"/>
          <w:szCs w:val="24"/>
          <w:lang w:val="es-ES"/>
        </w:rPr>
        <w:t xml:space="preserve">Karla </w:t>
      </w:r>
      <w:r w:rsidR="00E05ED5" w:rsidRPr="00A80167">
        <w:rPr>
          <w:rFonts w:ascii="Times New Roman" w:hAnsi="Times New Roman" w:cs="Times New Roman"/>
          <w:sz w:val="24"/>
          <w:szCs w:val="24"/>
          <w:lang w:val="es-ES"/>
        </w:rPr>
        <w:t xml:space="preserve">experimenta </w:t>
      </w:r>
      <w:r w:rsidR="007D37D6" w:rsidRPr="00A80167">
        <w:rPr>
          <w:rFonts w:ascii="Times New Roman" w:hAnsi="Times New Roman" w:cs="Times New Roman"/>
          <w:sz w:val="24"/>
          <w:szCs w:val="24"/>
          <w:lang w:val="es-ES"/>
        </w:rPr>
        <w:t xml:space="preserve">solo </w:t>
      </w:r>
      <w:r w:rsidR="00A3604A" w:rsidRPr="00A80167">
        <w:rPr>
          <w:rFonts w:ascii="Times New Roman" w:hAnsi="Times New Roman" w:cs="Times New Roman"/>
          <w:sz w:val="24"/>
          <w:szCs w:val="24"/>
          <w:lang w:val="es-ES"/>
        </w:rPr>
        <w:t>cinco emociones</w:t>
      </w:r>
      <w:r w:rsidR="007D37D6" w:rsidRPr="00A80167">
        <w:rPr>
          <w:rFonts w:ascii="Times New Roman" w:hAnsi="Times New Roman" w:cs="Times New Roman"/>
          <w:sz w:val="24"/>
          <w:szCs w:val="24"/>
          <w:lang w:val="es-ES"/>
        </w:rPr>
        <w:t xml:space="preserve"> durante la enseñanza de las matemáticas</w:t>
      </w:r>
      <w:r w:rsidR="00A3604A" w:rsidRPr="00A80167">
        <w:rPr>
          <w:rFonts w:ascii="Times New Roman" w:hAnsi="Times New Roman" w:cs="Times New Roman"/>
          <w:sz w:val="24"/>
          <w:szCs w:val="24"/>
          <w:lang w:val="es-ES"/>
        </w:rPr>
        <w:t>, dos positivas</w:t>
      </w:r>
      <w:r w:rsidR="007D37D6" w:rsidRPr="00A80167">
        <w:rPr>
          <w:rFonts w:ascii="Times New Roman" w:hAnsi="Times New Roman" w:cs="Times New Roman"/>
          <w:sz w:val="24"/>
          <w:szCs w:val="24"/>
          <w:lang w:val="es-ES"/>
        </w:rPr>
        <w:t>,</w:t>
      </w:r>
      <w:r w:rsidR="00A3604A" w:rsidRPr="00A80167">
        <w:rPr>
          <w:rFonts w:ascii="Times New Roman" w:hAnsi="Times New Roman" w:cs="Times New Roman"/>
          <w:sz w:val="24"/>
          <w:szCs w:val="24"/>
          <w:lang w:val="es-ES"/>
        </w:rPr>
        <w:t xml:space="preserve"> y tres negativas, como se observa en la </w:t>
      </w:r>
      <w:r w:rsidR="00287CCB" w:rsidRPr="00A80167">
        <w:rPr>
          <w:rFonts w:ascii="Times New Roman" w:hAnsi="Times New Roman" w:cs="Times New Roman"/>
          <w:sz w:val="24"/>
          <w:szCs w:val="24"/>
          <w:lang w:val="es-ES"/>
        </w:rPr>
        <w:t>f</w:t>
      </w:r>
      <w:r w:rsidR="00A3604A" w:rsidRPr="00A80167">
        <w:rPr>
          <w:rFonts w:ascii="Times New Roman" w:hAnsi="Times New Roman" w:cs="Times New Roman"/>
          <w:sz w:val="24"/>
          <w:szCs w:val="24"/>
          <w:lang w:val="es-ES"/>
        </w:rPr>
        <w:t>igura 1</w:t>
      </w:r>
      <w:proofErr w:type="gramStart"/>
      <w:r w:rsidR="00A3604A"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A3604A" w:rsidRPr="0025104A" w:rsidRDefault="00711456" w:rsidP="00D10250">
      <w:pPr>
        <w:adjustRightInd w:val="0"/>
        <w:snapToGrid w:val="0"/>
        <w:spacing w:after="0" w:line="240" w:lineRule="auto"/>
        <w:jc w:val="center"/>
        <w:rPr>
          <w:rFonts w:ascii="Times New Roman" w:hAnsi="Times New Roman" w:cs="Times New Roman"/>
          <w:lang w:val="es-ES"/>
        </w:rPr>
      </w:pPr>
      <w:r w:rsidRPr="00711456">
        <w:rPr>
          <w:rFonts w:ascii="Arial" w:hAnsi="Arial" w:cs="Arial"/>
          <w:color w:val="008080"/>
          <w:lang w:val="es-ES"/>
        </w:rPr>
        <w:t>[</w:t>
      </w:r>
      <w:proofErr w:type="gramStart"/>
      <w:r w:rsidRPr="00711456">
        <w:rPr>
          <w:rFonts w:ascii="Arial" w:hAnsi="Arial" w:cs="Arial"/>
          <w:color w:val="008080"/>
          <w:lang w:val="es-ES"/>
        </w:rPr>
        <w:t>figgrp</w:t>
      </w:r>
      <w:proofErr w:type="gramEnd"/>
      <w:r w:rsidRPr="00711456">
        <w:rPr>
          <w:rFonts w:ascii="Arial" w:hAnsi="Arial" w:cs="Arial"/>
          <w:color w:val="008080"/>
          <w:lang w:val="es-ES"/>
        </w:rPr>
        <w:t xml:space="preserve"> id="f1"]</w:t>
      </w:r>
    </w:p>
    <w:p w:rsidR="00A3604A" w:rsidRPr="0025104A" w:rsidRDefault="001B1CFD" w:rsidP="00D10250">
      <w:pPr>
        <w:adjustRightInd w:val="0"/>
        <w:snapToGrid w:val="0"/>
        <w:spacing w:after="0" w:line="240" w:lineRule="auto"/>
        <w:jc w:val="center"/>
        <w:rPr>
          <w:rFonts w:ascii="Times New Roman" w:hAnsi="Times New Roman" w:cs="Times New Roman"/>
          <w:lang w:val="es-ES"/>
        </w:rPr>
      </w:pPr>
      <w:r w:rsidRPr="001B1CFD">
        <w:rPr>
          <w:rFonts w:ascii="Arial" w:hAnsi="Arial" w:cs="Arial"/>
          <w:color w:val="FF99CC"/>
          <w:lang w:val="es-ES"/>
        </w:rPr>
        <w:t>[</w:t>
      </w:r>
      <w:proofErr w:type="gramStart"/>
      <w:r w:rsidRPr="001B1CFD">
        <w:rPr>
          <w:rFonts w:ascii="Arial" w:hAnsi="Arial" w:cs="Arial"/>
          <w:color w:val="FF99CC"/>
          <w:lang w:val="es-ES"/>
        </w:rPr>
        <w:t>graphic</w:t>
      </w:r>
      <w:proofErr w:type="gramEnd"/>
      <w:r w:rsidRPr="001B1CFD">
        <w:rPr>
          <w:rFonts w:ascii="Arial" w:hAnsi="Arial" w:cs="Arial"/>
          <w:color w:val="FF99CC"/>
          <w:lang w:val="es-ES"/>
        </w:rPr>
        <w:t xml:space="preserve"> href="?a8v34n2"]</w:t>
      </w:r>
      <w:r w:rsidR="009D5F96" w:rsidRPr="009D5F96">
        <w:rPr>
          <w:rFonts w:ascii="Times New Roman" w:hAnsi="Times New Roman" w:cs="Times New Roman"/>
          <w:noProof/>
          <w:lang w:val="es-MX" w:eastAsia="es-MX"/>
        </w:rPr>
      </w:r>
      <w:r w:rsidR="009D5F96" w:rsidRPr="009D5F96">
        <w:rPr>
          <w:rFonts w:ascii="Times New Roman" w:hAnsi="Times New Roman" w:cs="Times New Roman"/>
          <w:noProof/>
          <w:lang w:val="es-MX" w:eastAsia="es-MX"/>
        </w:rPr>
        <w:pict>
          <v:group id="Grupo 8" o:spid="_x0000_s1026" style="width:145.05pt;height:149.05pt;mso-position-horizontal-relative:char;mso-position-vertical-relative:line" coordorigin="2710,-2882" coordsize="21999,22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">
            <o:lock v:ext="edit" aspectratio="t"/>
            <v:oval id="Elipse 9" o:spid="_x0000_s1027" style="position:absolute;left:2710;top:-2882;width:21999;height:226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" filled="f" strokeweight="1pt">
              <v:stroke joinstyle="miter"/>
              <o:lock v:ext="edit" aspectratio="t"/>
              <v:textbox>
                <w:txbxContent>
                  <w:p w:rsidR="000705B6" w:rsidRPr="00DA3912" w:rsidRDefault="000705B6" w:rsidP="00A3604A">
                    <w:pPr>
                      <w:adjustRightInd w:val="0"/>
                      <w:snapToGrid w:val="0"/>
                      <w:spacing w:after="0" w:line="240" w:lineRule="auto"/>
                      <w:jc w:val="center"/>
                      <w:rPr>
                        <w:rFonts w:ascii="Times" w:hAnsi="Times"/>
                        <w:bCs/>
                        <w:i/>
                        <w:color w:val="000000"/>
                        <w:sz w:val="18"/>
                        <w:szCs w:val="18"/>
                        <w:lang w:val="es-ES"/>
                      </w:rPr>
                    </w:pPr>
                    <w:r w:rsidRPr="00DA3912">
                      <w:rPr>
                        <w:rFonts w:ascii="Times" w:hAnsi="Times"/>
                        <w:bCs/>
                        <w:i/>
                        <w:color w:val="000000"/>
                        <w:sz w:val="18"/>
                        <w:szCs w:val="18"/>
                        <w:lang w:val="es-ES"/>
                      </w:rPr>
                      <w:t>Júbilo</w:t>
                    </w:r>
                  </w:p>
                  <w:p w:rsidR="000705B6" w:rsidRPr="00DA3912" w:rsidRDefault="000705B6" w:rsidP="00A3604A">
                    <w:pPr>
                      <w:adjustRightInd w:val="0"/>
                      <w:snapToGrid w:val="0"/>
                      <w:spacing w:after="0" w:line="240" w:lineRule="auto"/>
                      <w:jc w:val="center"/>
                      <w:rPr>
                        <w:rFonts w:ascii="Times" w:hAnsi="Times"/>
                        <w:i/>
                        <w:color w:val="000000"/>
                        <w:sz w:val="18"/>
                        <w:szCs w:val="18"/>
                      </w:rPr>
                    </w:pPr>
                    <w:r w:rsidRPr="00DA3912">
                      <w:rPr>
                        <w:rFonts w:ascii="Times" w:hAnsi="Times"/>
                        <w:bCs/>
                        <w:i/>
                        <w:color w:val="000000"/>
                        <w:sz w:val="18"/>
                        <w:szCs w:val="18"/>
                        <w:lang w:val="es-ES"/>
                      </w:rPr>
                      <w:t>Orgullo</w:t>
                    </w:r>
                  </w:p>
                  <w:p w:rsidR="000705B6" w:rsidRPr="006C3C6F" w:rsidRDefault="000705B6" w:rsidP="00A3604A">
                    <w:pPr>
                      <w:adjustRightInd w:val="0"/>
                      <w:snapToGrid w:val="0"/>
                      <w:spacing w:after="0" w:line="240" w:lineRule="auto"/>
                      <w:jc w:val="center"/>
                      <w:rPr>
                        <w:rFonts w:ascii="Times" w:hAnsi="Times"/>
                        <w:i/>
                        <w:color w:val="000000"/>
                        <w:sz w:val="21"/>
                      </w:rPr>
                    </w:pPr>
                  </w:p>
                  <w:p w:rsidR="000705B6" w:rsidRDefault="000705B6" w:rsidP="00A3604A">
                    <w:pPr>
                      <w:adjustRightInd w:val="0"/>
                      <w:snapToGrid w:val="0"/>
                      <w:spacing w:after="0" w:line="240" w:lineRule="auto"/>
                      <w:jc w:val="center"/>
                      <w:rPr>
                        <w:rFonts w:ascii="Times" w:hAnsi="Times"/>
                        <w:bCs/>
                        <w:i/>
                        <w:color w:val="000000"/>
                        <w:sz w:val="21"/>
                        <w:lang w:val="es-ES"/>
                      </w:rPr>
                    </w:pPr>
                  </w:p>
                  <w:p w:rsidR="000705B6" w:rsidRDefault="000705B6" w:rsidP="00A3604A">
                    <w:pPr>
                      <w:adjustRightInd w:val="0"/>
                      <w:snapToGrid w:val="0"/>
                      <w:spacing w:after="0" w:line="240" w:lineRule="auto"/>
                      <w:jc w:val="center"/>
                      <w:rPr>
                        <w:rFonts w:ascii="Times" w:hAnsi="Times"/>
                        <w:bCs/>
                        <w:i/>
                        <w:color w:val="000000"/>
                        <w:sz w:val="21"/>
                        <w:lang w:val="es-ES"/>
                      </w:rPr>
                    </w:pPr>
                  </w:p>
                  <w:p w:rsidR="000705B6" w:rsidRPr="00DA3912" w:rsidRDefault="000705B6" w:rsidP="00A3604A">
                    <w:pPr>
                      <w:adjustRightInd w:val="0"/>
                      <w:snapToGrid w:val="0"/>
                      <w:spacing w:after="0" w:line="240" w:lineRule="auto"/>
                      <w:jc w:val="center"/>
                      <w:rPr>
                        <w:rFonts w:ascii="Times" w:hAnsi="Times"/>
                        <w:bCs/>
                        <w:i/>
                        <w:color w:val="000000"/>
                        <w:sz w:val="18"/>
                        <w:szCs w:val="18"/>
                        <w:lang w:val="es-ES"/>
                      </w:rPr>
                    </w:pPr>
                    <w:r w:rsidRPr="00DA3912">
                      <w:rPr>
                        <w:rFonts w:ascii="Times" w:hAnsi="Times"/>
                        <w:bCs/>
                        <w:i/>
                        <w:color w:val="000000"/>
                        <w:sz w:val="18"/>
                        <w:szCs w:val="18"/>
                        <w:lang w:val="es-ES"/>
                      </w:rPr>
                      <w:t>Auto r</w:t>
                    </w:r>
                    <w:r>
                      <w:rPr>
                        <w:rFonts w:ascii="Times" w:hAnsi="Times"/>
                        <w:bCs/>
                        <w:i/>
                        <w:color w:val="000000"/>
                        <w:sz w:val="18"/>
                        <w:szCs w:val="18"/>
                        <w:lang w:val="es-ES"/>
                      </w:rPr>
                      <w:t>e</w:t>
                    </w:r>
                    <w:r w:rsidRPr="00DA3912">
                      <w:rPr>
                        <w:rFonts w:ascii="Times" w:hAnsi="Times"/>
                        <w:bCs/>
                        <w:i/>
                        <w:color w:val="000000"/>
                        <w:sz w:val="18"/>
                        <w:szCs w:val="18"/>
                        <w:lang w:val="es-ES"/>
                      </w:rPr>
                      <w:t>proche</w:t>
                    </w:r>
                  </w:p>
                  <w:p w:rsidR="000705B6" w:rsidRPr="00DA3912" w:rsidRDefault="000705B6" w:rsidP="00A3604A">
                    <w:pPr>
                      <w:adjustRightInd w:val="0"/>
                      <w:snapToGrid w:val="0"/>
                      <w:spacing w:after="0" w:line="240" w:lineRule="auto"/>
                      <w:jc w:val="center"/>
                      <w:rPr>
                        <w:rFonts w:ascii="Times" w:hAnsi="Times"/>
                        <w:bCs/>
                        <w:i/>
                        <w:color w:val="000000"/>
                        <w:sz w:val="18"/>
                        <w:szCs w:val="18"/>
                        <w:lang w:val="es-ES"/>
                      </w:rPr>
                    </w:pPr>
                    <w:r w:rsidRPr="00DA3912">
                      <w:rPr>
                        <w:rFonts w:ascii="Times" w:hAnsi="Times"/>
                        <w:bCs/>
                        <w:i/>
                        <w:color w:val="000000"/>
                        <w:sz w:val="18"/>
                        <w:szCs w:val="18"/>
                        <w:lang w:val="es-ES"/>
                      </w:rPr>
                      <w:t>Reproche</w:t>
                    </w:r>
                  </w:p>
                  <w:p w:rsidR="000705B6" w:rsidRDefault="000705B6" w:rsidP="00FC7AF7">
                    <w:pPr>
                      <w:adjustRightInd w:val="0"/>
                      <w:snapToGrid w:val="0"/>
                      <w:spacing w:after="0" w:line="240" w:lineRule="auto"/>
                      <w:jc w:val="center"/>
                    </w:pPr>
                    <w:r w:rsidRPr="00DA3912">
                      <w:rPr>
                        <w:rFonts w:ascii="Times" w:hAnsi="Times"/>
                        <w:bCs/>
                        <w:i/>
                        <w:color w:val="000000"/>
                        <w:sz w:val="18"/>
                        <w:szCs w:val="18"/>
                        <w:lang w:val="es-ES"/>
                      </w:rPr>
                      <w:t>Congoja</w:t>
                    </w:r>
                  </w:p>
                </w:txbxContent>
              </v:textbox>
            </v:oval>
            <v:line id="Conector recto 10" o:spid="_x0000_s1028" style="position:absolute;visibility:visible;mso-wrap-style:square" from="3075,8803" to="24449,8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" strokeweight="1pt">
              <v:stroke joinstyle="miter"/>
              <v:path arrowok="f"/>
              <o:lock v:ext="edit" aspectratio="t" shapetype="f"/>
            </v:line>
            <v:shapetype id="_x0000_t202" coordsize="21600,21600" o:spt="202" path="m,l,21600r21600,l21600,xe">
              <v:stroke joinstyle="miter"/>
              <v:path gradientshapeok="t" o:connecttype="rect"/>
            </v:shapetype>
            <v:shape id="Cuadro de texto 11" o:spid="_x0000_s1029" type="#_x0000_t202" style="position:absolute;left:5184;top:272;width:9567;height:8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o:lock v:ext="edit" aspectratio="t"/>
              <v:textbox>
                <w:txbxContent>
                  <w:p w:rsidR="000705B6" w:rsidRDefault="000705B6" w:rsidP="00A3604A">
                    <w:pPr>
                      <w:rPr>
                        <w:b/>
                        <w:sz w:val="56"/>
                      </w:rPr>
                    </w:pPr>
                    <w:r w:rsidRPr="005B0188">
                      <w:rPr>
                        <w:b/>
                        <w:sz w:val="56"/>
                      </w:rPr>
                      <w:t>+</w:t>
                    </w:r>
                  </w:p>
                  <w:p w:rsidR="000705B6" w:rsidRPr="005B0188" w:rsidRDefault="000705B6" w:rsidP="00A3604A">
                    <w:pPr>
                      <w:rPr>
                        <w:b/>
                        <w:sz w:val="56"/>
                      </w:rPr>
                    </w:pPr>
                  </w:p>
                </w:txbxContent>
              </v:textbox>
            </v:shape>
            <v:shape id="Cuadro de texto 12" o:spid="_x0000_s1030" type="#_x0000_t202" style="position:absolute;left:17079;top:8895;width:5286;height:7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o:lock v:ext="edit" aspectratio="t"/>
              <v:textbox>
                <w:txbxContent>
                  <w:p w:rsidR="000705B6" w:rsidRPr="005B0188" w:rsidRDefault="000705B6" w:rsidP="00A3604A">
                    <w:pPr>
                      <w:adjustRightInd w:val="0"/>
                      <w:snapToGrid w:val="0"/>
                      <w:jc w:val="center"/>
                      <w:rPr>
                        <w:b/>
                        <w:sz w:val="72"/>
                        <w:szCs w:val="96"/>
                      </w:rPr>
                    </w:pPr>
                    <w:r w:rsidRPr="005B0188">
                      <w:rPr>
                        <w:b/>
                        <w:sz w:val="72"/>
                        <w:szCs w:val="96"/>
                      </w:rPr>
                      <w:t>-</w:t>
                    </w:r>
                  </w:p>
                </w:txbxContent>
              </v:textbox>
            </v:shape>
            <w10:wrap type="none"/>
            <w10:anchorlock/>
          </v:group>
        </w:pict>
      </w:r>
      <w:r w:rsidRPr="001B1CFD">
        <w:rPr>
          <w:rFonts w:ascii="Arial" w:hAnsi="Arial" w:cs="Arial"/>
          <w:color w:val="FF99CC"/>
          <w:lang w:val="es-ES"/>
        </w:rPr>
        <w:t>[/</w:t>
      </w:r>
      <w:proofErr w:type="gramStart"/>
      <w:r w:rsidRPr="001B1CFD">
        <w:rPr>
          <w:rFonts w:ascii="Arial" w:hAnsi="Arial" w:cs="Arial"/>
          <w:color w:val="FF99CC"/>
          <w:lang w:val="es-ES"/>
        </w:rPr>
        <w:t>graphic</w:t>
      </w:r>
      <w:proofErr w:type="gramEnd"/>
      <w:r w:rsidRPr="001B1CFD">
        <w:rPr>
          <w:rFonts w:ascii="Arial" w:hAnsi="Arial" w:cs="Arial"/>
          <w:color w:val="FF99CC"/>
          <w:lang w:val="es-ES"/>
        </w:rPr>
        <w:t>]</w:t>
      </w:r>
    </w:p>
    <w:p w:rsidR="00E018AC" w:rsidRDefault="00E018AC" w:rsidP="003F3DAD">
      <w:pPr>
        <w:adjustRightInd w:val="0"/>
        <w:snapToGrid w:val="0"/>
        <w:spacing w:after="0" w:line="240" w:lineRule="auto"/>
        <w:jc w:val="both"/>
        <w:rPr>
          <w:rFonts w:ascii="Times New Roman" w:hAnsi="Times New Roman" w:cs="Times New Roman"/>
          <w:i/>
          <w:lang w:val="es-ES"/>
        </w:rPr>
      </w:pPr>
    </w:p>
    <w:p w:rsidR="00AF070B" w:rsidRPr="00A80167" w:rsidRDefault="00711456" w:rsidP="00D10250">
      <w:pPr>
        <w:adjustRightInd w:val="0"/>
        <w:snapToGrid w:val="0"/>
        <w:spacing w:after="0" w:line="240" w:lineRule="auto"/>
        <w:ind w:firstLine="709"/>
        <w:jc w:val="both"/>
        <w:rPr>
          <w:rFonts w:ascii="Times New Roman" w:hAnsi="Times New Roman" w:cs="Times New Roman"/>
          <w:sz w:val="24"/>
          <w:szCs w:val="24"/>
          <w:lang w:val="es-ES"/>
        </w:rPr>
      </w:pPr>
      <w:r w:rsidRPr="00A80167">
        <w:rPr>
          <w:rFonts w:ascii="Arial" w:hAnsi="Arial" w:cs="Arial"/>
          <w:color w:val="FF0000"/>
          <w:sz w:val="24"/>
          <w:szCs w:val="24"/>
          <w:lang w:val="es-ES"/>
        </w:rPr>
        <w:t>[</w:t>
      </w:r>
      <w:proofErr w:type="gramStart"/>
      <w:r w:rsidRPr="00A80167">
        <w:rPr>
          <w:rFonts w:ascii="Arial" w:hAnsi="Arial" w:cs="Arial"/>
          <w:color w:val="FF0000"/>
          <w:sz w:val="24"/>
          <w:szCs w:val="24"/>
          <w:lang w:val="es-ES"/>
        </w:rPr>
        <w:t>label</w:t>
      </w:r>
      <w:proofErr w:type="gramEnd"/>
      <w:r w:rsidRPr="00A80167">
        <w:rPr>
          <w:rFonts w:ascii="Arial" w:hAnsi="Arial" w:cs="Arial"/>
          <w:color w:val="FF0000"/>
          <w:sz w:val="24"/>
          <w:szCs w:val="24"/>
          <w:lang w:val="es-ES"/>
        </w:rPr>
        <w:t>]</w:t>
      </w:r>
      <w:r w:rsidR="00DC1D8D" w:rsidRPr="00A80167">
        <w:rPr>
          <w:rFonts w:ascii="Arial" w:hAnsi="Arial" w:cs="Arial"/>
          <w:color w:val="0000FF"/>
          <w:sz w:val="24"/>
          <w:szCs w:val="24"/>
          <w:lang w:val="es-ES"/>
        </w:rPr>
        <w:t>[</w:t>
      </w:r>
      <w:proofErr w:type="gramStart"/>
      <w:r w:rsidR="00DC1D8D" w:rsidRPr="00A80167">
        <w:rPr>
          <w:rFonts w:ascii="Arial" w:hAnsi="Arial" w:cs="Arial"/>
          <w:color w:val="0000FF"/>
          <w:sz w:val="24"/>
          <w:szCs w:val="24"/>
          <w:lang w:val="es-ES"/>
        </w:rPr>
        <w:t>xref</w:t>
      </w:r>
      <w:proofErr w:type="gramEnd"/>
      <w:r w:rsidR="00DC1D8D" w:rsidRPr="00A80167">
        <w:rPr>
          <w:rFonts w:ascii="Arial" w:hAnsi="Arial" w:cs="Arial"/>
          <w:color w:val="0000FF"/>
          <w:sz w:val="24"/>
          <w:szCs w:val="24"/>
          <w:lang w:val="es-ES"/>
        </w:rPr>
        <w:t xml:space="preserve"> ref-type="fig" rid="f1"]</w:t>
      </w:r>
      <w:r w:rsidR="00A3604A" w:rsidRPr="00A80167">
        <w:rPr>
          <w:rFonts w:ascii="Times New Roman" w:hAnsi="Times New Roman" w:cs="Times New Roman"/>
          <w:b/>
          <w:bCs/>
          <w:i/>
          <w:sz w:val="24"/>
          <w:szCs w:val="24"/>
          <w:lang w:val="es-ES"/>
        </w:rPr>
        <w:t>Figura 1</w:t>
      </w:r>
      <w:r w:rsidRPr="00A80167">
        <w:rPr>
          <w:rFonts w:ascii="Arial" w:hAnsi="Arial" w:cs="Arial"/>
          <w:color w:val="0000FF"/>
          <w:sz w:val="24"/>
          <w:szCs w:val="24"/>
          <w:lang w:val="es-ES"/>
        </w:rPr>
        <w:t>[/xref]</w:t>
      </w:r>
      <w:r w:rsidRPr="00A80167">
        <w:rPr>
          <w:rFonts w:ascii="Arial" w:hAnsi="Arial" w:cs="Arial"/>
          <w:color w:val="FF0000"/>
          <w:sz w:val="24"/>
          <w:szCs w:val="24"/>
          <w:lang w:val="es-ES"/>
        </w:rPr>
        <w:t>[/label]</w:t>
      </w:r>
      <w:r w:rsidR="00A3604A" w:rsidRPr="00A80167">
        <w:rPr>
          <w:rFonts w:ascii="Times New Roman" w:hAnsi="Times New Roman" w:cs="Times New Roman"/>
          <w:b/>
          <w:bCs/>
          <w:i/>
          <w:sz w:val="24"/>
          <w:szCs w:val="24"/>
          <w:lang w:val="es-ES"/>
        </w:rPr>
        <w:t>.</w:t>
      </w:r>
      <w:r w:rsidRPr="00A80167">
        <w:rPr>
          <w:rFonts w:ascii="Arial" w:hAnsi="Arial" w:cs="Arial"/>
          <w:color w:val="008000"/>
          <w:sz w:val="24"/>
          <w:szCs w:val="24"/>
          <w:lang w:val="es-ES"/>
        </w:rPr>
        <w:t>[caption]</w:t>
      </w:r>
      <w:r w:rsidR="00A3604A" w:rsidRPr="00A80167">
        <w:rPr>
          <w:rFonts w:ascii="Times New Roman" w:hAnsi="Times New Roman" w:cs="Times New Roman"/>
          <w:i/>
          <w:sz w:val="24"/>
          <w:szCs w:val="24"/>
          <w:lang w:val="es-ES"/>
        </w:rPr>
        <w:t>Emociones de Karla</w:t>
      </w:r>
      <w:r w:rsidR="00346B46" w:rsidRPr="00A80167">
        <w:rPr>
          <w:rFonts w:ascii="Times New Roman" w:hAnsi="Times New Roman" w:cs="Times New Roman"/>
          <w:i/>
          <w:sz w:val="24"/>
          <w:szCs w:val="24"/>
          <w:lang w:val="es-ES"/>
        </w:rPr>
        <w:t>.</w:t>
      </w:r>
      <w:r w:rsidR="00AF070B" w:rsidRPr="00A80167">
        <w:rPr>
          <w:rFonts w:ascii="Times New Roman" w:hAnsi="Times New Roman" w:cs="Times New Roman"/>
          <w:sz w:val="24"/>
          <w:szCs w:val="24"/>
          <w:lang w:val="es-ES"/>
        </w:rPr>
        <w:t>Fuente: propia de la investigación.</w:t>
      </w:r>
      <w:r w:rsidRPr="00A80167">
        <w:rPr>
          <w:rFonts w:ascii="Arial" w:hAnsi="Arial" w:cs="Arial"/>
          <w:color w:val="008000"/>
          <w:sz w:val="24"/>
          <w:szCs w:val="24"/>
          <w:lang w:val="es-ES"/>
        </w:rPr>
        <w:t>[/caption]</w:t>
      </w:r>
      <w:r w:rsidRPr="00A80167">
        <w:rPr>
          <w:rFonts w:ascii="Arial" w:hAnsi="Arial" w:cs="Arial"/>
          <w:color w:val="008080"/>
          <w:sz w:val="24"/>
          <w:szCs w:val="24"/>
          <w:lang w:val="es-ES"/>
        </w:rPr>
        <w:t>[/figgrp]</w:t>
      </w:r>
    </w:p>
    <w:p w:rsidR="00E018AC" w:rsidRPr="00A80167" w:rsidRDefault="00E018AC" w:rsidP="00D10250">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Enseguida detallamos </w:t>
      </w:r>
      <w:r w:rsidR="007D37D6" w:rsidRPr="00A80167">
        <w:rPr>
          <w:rFonts w:ascii="Times New Roman" w:hAnsi="Times New Roman" w:cs="Times New Roman"/>
          <w:sz w:val="24"/>
          <w:szCs w:val="24"/>
          <w:lang w:val="es-ES"/>
        </w:rPr>
        <w:t xml:space="preserve">la evidencia que da cuenta de </w:t>
      </w:r>
      <w:r w:rsidR="00A3604A" w:rsidRPr="00A80167">
        <w:rPr>
          <w:rFonts w:ascii="Times New Roman" w:hAnsi="Times New Roman" w:cs="Times New Roman"/>
          <w:sz w:val="24"/>
          <w:szCs w:val="24"/>
          <w:lang w:val="es-ES"/>
        </w:rPr>
        <w:t>cada una de las emociones identificadas</w:t>
      </w:r>
      <w:r w:rsidR="007D37D6" w:rsidRPr="00A80167">
        <w:rPr>
          <w:rFonts w:ascii="Times New Roman" w:hAnsi="Times New Roman" w:cs="Times New Roman"/>
          <w:sz w:val="24"/>
          <w:szCs w:val="24"/>
          <w:lang w:val="es-ES"/>
        </w:rPr>
        <w:t xml:space="preserve"> en el caso de Karla</w:t>
      </w:r>
      <w:r w:rsidR="00A3604A" w:rsidRPr="00A80167">
        <w:rPr>
          <w:rFonts w:ascii="Times New Roman" w:hAnsi="Times New Roman" w:cs="Times New Roman"/>
          <w:sz w:val="24"/>
          <w:szCs w:val="24"/>
          <w:lang w:val="es-ES"/>
        </w:rPr>
        <w:t xml:space="preserve">.  </w:t>
      </w:r>
      <w:r w:rsidRPr="00A80167">
        <w:rPr>
          <w:rFonts w:ascii="Arial" w:hAnsi="Arial" w:cs="Arial"/>
          <w:color w:val="FF0000"/>
          <w:sz w:val="24"/>
          <w:szCs w:val="24"/>
          <w:lang w:val="es-ES"/>
        </w:rPr>
        <w:t>[/p]</w:t>
      </w:r>
    </w:p>
    <w:p w:rsidR="00E018AC" w:rsidRPr="00A80167" w:rsidRDefault="00E018AC" w:rsidP="003F3DAD">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Júbilo </w:t>
      </w:r>
      <w:r w:rsidRPr="00A80167">
        <w:rPr>
          <w:rFonts w:ascii="Arial" w:hAnsi="Arial" w:cs="Arial"/>
          <w:color w:val="FF0000"/>
          <w:sz w:val="24"/>
          <w:szCs w:val="24"/>
          <w:lang w:val="es-ES"/>
        </w:rPr>
        <w:t>[/p]</w:t>
      </w:r>
    </w:p>
    <w:p w:rsidR="00E018AC" w:rsidRPr="00A80167" w:rsidRDefault="00E018AC" w:rsidP="00D10250">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7D37D6" w:rsidRPr="00A80167">
        <w:rPr>
          <w:rFonts w:ascii="Times New Roman" w:hAnsi="Times New Roman" w:cs="Times New Roman"/>
          <w:sz w:val="24"/>
          <w:szCs w:val="24"/>
          <w:lang w:val="es-ES"/>
        </w:rPr>
        <w:t>Para Karla</w:t>
      </w:r>
      <w:r w:rsidR="00A3604A" w:rsidRPr="00A80167">
        <w:rPr>
          <w:rFonts w:ascii="Times New Roman" w:hAnsi="Times New Roman" w:cs="Times New Roman"/>
          <w:sz w:val="24"/>
          <w:szCs w:val="24"/>
          <w:lang w:val="es-ES"/>
        </w:rPr>
        <w:t xml:space="preserve"> estar frente a grupo y enseñar son acontecimientos deseables que cuando los realiza desencadenan en ella sentirse contenta</w:t>
      </w:r>
      <w:r w:rsidR="007D37D6" w:rsidRPr="00A80167">
        <w:rPr>
          <w:rFonts w:ascii="Times New Roman" w:hAnsi="Times New Roman" w:cs="Times New Roman"/>
          <w:sz w:val="24"/>
          <w:szCs w:val="24"/>
          <w:lang w:val="es-ES"/>
        </w:rPr>
        <w:t>, lo que se corresponde con la definición de la emoción júbilo</w:t>
      </w:r>
      <w:r w:rsidR="00A3604A" w:rsidRPr="00A80167">
        <w:rPr>
          <w:rFonts w:ascii="Times New Roman" w:hAnsi="Times New Roman" w:cs="Times New Roman"/>
          <w:sz w:val="24"/>
          <w:szCs w:val="24"/>
          <w:lang w:val="es-ES"/>
        </w:rPr>
        <w:t xml:space="preserve">.  </w:t>
      </w:r>
      <w:r w:rsidRPr="00A80167">
        <w:rPr>
          <w:rFonts w:ascii="Arial" w:hAnsi="Arial" w:cs="Arial"/>
          <w:color w:val="FF0000"/>
          <w:sz w:val="24"/>
          <w:szCs w:val="24"/>
          <w:lang w:val="es-ES"/>
        </w:rPr>
        <w:t>[/p]</w:t>
      </w:r>
    </w:p>
    <w:p w:rsidR="00E018AC" w:rsidRPr="00A80167" w:rsidRDefault="00E018AC"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DA3912" w:rsidP="00D10250">
      <w:pPr>
        <w:adjustRightInd w:val="0"/>
        <w:snapToGrid w:val="0"/>
        <w:spacing w:after="0" w:line="240" w:lineRule="auto"/>
        <w:ind w:left="1440" w:hanging="1043"/>
        <w:jc w:val="both"/>
        <w:rPr>
          <w:rFonts w:ascii="Times New Roman" w:hAnsi="Times New Roman" w:cs="Times New Roman"/>
          <w:i/>
          <w:sz w:val="24"/>
          <w:szCs w:val="24"/>
          <w:lang w:val="es-ES"/>
        </w:rPr>
      </w:pPr>
      <w:r w:rsidRPr="00A80167">
        <w:rPr>
          <w:rFonts w:ascii="Arial" w:hAnsi="Arial" w:cs="Arial"/>
          <w:color w:val="339966"/>
          <w:sz w:val="24"/>
          <w:szCs w:val="24"/>
          <w:lang w:val="es-ES"/>
        </w:rPr>
        <w:lastRenderedPageBreak/>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A3604A" w:rsidRPr="00A80167">
        <w:rPr>
          <w:rFonts w:ascii="Times New Roman" w:hAnsi="Times New Roman" w:cs="Times New Roman"/>
          <w:sz w:val="24"/>
          <w:szCs w:val="24"/>
          <w:lang w:val="es-ES"/>
        </w:rPr>
        <w:t>Karla</w:t>
      </w:r>
      <w:r w:rsidR="00346B46" w:rsidRPr="00A80167">
        <w:rPr>
          <w:rFonts w:ascii="Times New Roman" w:hAnsi="Times New Roman" w:cs="Times New Roman"/>
          <w:sz w:val="24"/>
          <w:szCs w:val="24"/>
          <w:lang w:val="es-ES"/>
        </w:rPr>
        <w:t xml:space="preserve"> 1</w:t>
      </w:r>
      <w:r w:rsidRPr="00A80167">
        <w:rPr>
          <w:rFonts w:ascii="Times New Roman" w:hAnsi="Times New Roman" w:cs="Times New Roman"/>
          <w:sz w:val="24"/>
          <w:szCs w:val="24"/>
          <w:lang w:val="es-ES"/>
        </w:rPr>
        <w:t xml:space="preserve">: </w:t>
      </w:r>
      <w:r w:rsidR="00A3604A" w:rsidRPr="00A80167">
        <w:rPr>
          <w:rFonts w:ascii="Times New Roman" w:hAnsi="Times New Roman" w:cs="Times New Roman"/>
          <w:sz w:val="24"/>
          <w:szCs w:val="24"/>
          <w:lang w:val="es-ES"/>
        </w:rPr>
        <w:t xml:space="preserve">Me siento feliz al </w:t>
      </w:r>
      <w:r w:rsidR="00A3604A" w:rsidRPr="00A80167">
        <w:rPr>
          <w:rFonts w:ascii="Times New Roman" w:hAnsi="Times New Roman" w:cs="Times New Roman"/>
          <w:b/>
          <w:sz w:val="24"/>
          <w:szCs w:val="24"/>
          <w:lang w:val="es-ES"/>
        </w:rPr>
        <w:t>poder compartir los conocimientos</w:t>
      </w:r>
      <w:r w:rsidR="00A3604A" w:rsidRPr="00A80167">
        <w:rPr>
          <w:rFonts w:ascii="Times New Roman" w:hAnsi="Times New Roman" w:cs="Times New Roman"/>
          <w:sz w:val="24"/>
          <w:szCs w:val="24"/>
          <w:lang w:val="es-ES"/>
        </w:rPr>
        <w:t xml:space="preserve"> que tengo con los alumnos, porque sé que se llevan algo de mí, me siento bien, me siento satisfecha</w:t>
      </w:r>
      <w:r w:rsidR="0044147D" w:rsidRPr="00A80167">
        <w:rPr>
          <w:rFonts w:ascii="Times New Roman" w:hAnsi="Times New Roman" w:cs="Times New Roman"/>
          <w:sz w:val="24"/>
          <w:szCs w:val="24"/>
          <w:lang w:val="es-ES"/>
        </w:rPr>
        <w:t xml:space="preserve">… </w:t>
      </w:r>
      <w:r w:rsidR="00A3604A" w:rsidRPr="00A80167">
        <w:rPr>
          <w:rFonts w:ascii="Times New Roman" w:hAnsi="Times New Roman" w:cs="Times New Roman"/>
          <w:sz w:val="24"/>
          <w:szCs w:val="24"/>
          <w:lang w:val="es-ES"/>
        </w:rPr>
        <w:t xml:space="preserve">Me gusta mucho </w:t>
      </w:r>
      <w:r w:rsidR="00A3604A" w:rsidRPr="00A80167">
        <w:rPr>
          <w:rFonts w:ascii="Times New Roman" w:hAnsi="Times New Roman" w:cs="Times New Roman"/>
          <w:b/>
          <w:sz w:val="24"/>
          <w:szCs w:val="24"/>
          <w:lang w:val="es-ES"/>
        </w:rPr>
        <w:t>estar frente a grupo</w:t>
      </w:r>
      <w:r w:rsidR="00A3604A" w:rsidRPr="00A80167">
        <w:rPr>
          <w:rFonts w:ascii="Times New Roman" w:hAnsi="Times New Roman" w:cs="Times New Roman"/>
          <w:sz w:val="24"/>
          <w:szCs w:val="24"/>
          <w:lang w:val="es-ES"/>
        </w:rPr>
        <w:t xml:space="preserve">, me gusta mucho </w:t>
      </w:r>
      <w:r w:rsidR="00A3604A" w:rsidRPr="00A80167">
        <w:rPr>
          <w:rFonts w:ascii="Times New Roman" w:hAnsi="Times New Roman" w:cs="Times New Roman"/>
          <w:b/>
          <w:sz w:val="24"/>
          <w:szCs w:val="24"/>
          <w:lang w:val="es-ES"/>
        </w:rPr>
        <w:t>enseñar lo que sé</w:t>
      </w:r>
      <w:r w:rsidR="00A3604A" w:rsidRPr="00A80167">
        <w:rPr>
          <w:rFonts w:ascii="Times New Roman" w:hAnsi="Times New Roman" w:cs="Times New Roman"/>
          <w:sz w:val="24"/>
          <w:szCs w:val="24"/>
          <w:lang w:val="es-ES"/>
        </w:rPr>
        <w:t xml:space="preserve">, </w:t>
      </w:r>
      <w:r w:rsidR="00A3604A" w:rsidRPr="00A80167">
        <w:rPr>
          <w:rFonts w:ascii="Times New Roman" w:hAnsi="Times New Roman" w:cs="Times New Roman"/>
          <w:b/>
          <w:sz w:val="24"/>
          <w:szCs w:val="24"/>
          <w:lang w:val="es-ES"/>
        </w:rPr>
        <w:t>compartirlo</w:t>
      </w:r>
      <w:r w:rsidR="00A3604A" w:rsidRPr="00A80167">
        <w:rPr>
          <w:rFonts w:ascii="Times New Roman" w:hAnsi="Times New Roman" w:cs="Times New Roman"/>
          <w:sz w:val="24"/>
          <w:szCs w:val="24"/>
          <w:lang w:val="es-ES"/>
        </w:rPr>
        <w:t>, me siento feliz, satisfecha al hacerlo</w:t>
      </w:r>
      <w:proofErr w:type="gramStart"/>
      <w:r w:rsidR="00A3604A" w:rsidRPr="00A80167">
        <w:rPr>
          <w:rFonts w:ascii="Times New Roman" w:hAnsi="Times New Roman" w:cs="Times New Roman"/>
          <w:sz w:val="24"/>
          <w:szCs w:val="24"/>
          <w:lang w:val="es-ES"/>
        </w:rPr>
        <w:t>.</w:t>
      </w:r>
      <w:r w:rsidRPr="00A80167">
        <w:rPr>
          <w:rFonts w:ascii="Arial" w:hAnsi="Arial" w:cs="Arial"/>
          <w:color w:val="339966"/>
          <w:sz w:val="24"/>
          <w:szCs w:val="24"/>
          <w:lang w:val="es-ES"/>
        </w:rPr>
        <w:t>[</w:t>
      </w:r>
      <w:proofErr w:type="gramEnd"/>
      <w:r w:rsidRPr="00A80167">
        <w:rPr>
          <w:rFonts w:ascii="Arial" w:hAnsi="Arial" w:cs="Arial"/>
          <w:color w:val="339966"/>
          <w:sz w:val="24"/>
          <w:szCs w:val="24"/>
          <w:lang w:val="es-ES"/>
        </w:rPr>
        <w:t>/quote]</w:t>
      </w:r>
    </w:p>
    <w:p w:rsidR="006C3C6F" w:rsidRPr="00A80167" w:rsidRDefault="006C3C6F"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A3604A" w:rsidRPr="00A80167">
        <w:rPr>
          <w:rFonts w:ascii="Times New Roman" w:hAnsi="Times New Roman" w:cs="Times New Roman"/>
          <w:sz w:val="24"/>
          <w:szCs w:val="24"/>
          <w:lang w:val="es-ES"/>
        </w:rPr>
        <w:t>Orgullo</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E018AC" w:rsidRPr="00A80167" w:rsidRDefault="00E018AC" w:rsidP="00D10250">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El orgullo, es una emoción desencadenada por nuestras propias acciones. Karla encuentra plausible el hecho de ayudar a los estudiantes a resolver sus dudas dentro o fuera del salón de clases, porque al hacerlo ella se considera un ejemplo para los estudiantes, de ahí que esta acción la haga sentirse orgullosa.</w:t>
      </w:r>
      <w:r w:rsidRPr="00A80167">
        <w:rPr>
          <w:rFonts w:ascii="Arial" w:hAnsi="Arial" w:cs="Arial"/>
          <w:color w:val="FF0000"/>
          <w:sz w:val="24"/>
          <w:szCs w:val="24"/>
          <w:lang w:val="es-ES"/>
        </w:rPr>
        <w:t>[/p]</w:t>
      </w:r>
    </w:p>
    <w:p w:rsidR="00E018AC" w:rsidRPr="00A80167" w:rsidRDefault="00E018AC"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DA3912" w:rsidP="00D10250">
      <w:pPr>
        <w:adjustRightInd w:val="0"/>
        <w:snapToGrid w:val="0"/>
        <w:spacing w:after="0" w:line="240" w:lineRule="auto"/>
        <w:ind w:left="1440" w:hanging="1043"/>
        <w:jc w:val="both"/>
        <w:rPr>
          <w:rFonts w:ascii="Times New Roman" w:hAnsi="Times New Roman" w:cs="Times New Roman"/>
          <w:i/>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A3604A" w:rsidRPr="00A80167">
        <w:rPr>
          <w:rFonts w:ascii="Times New Roman" w:hAnsi="Times New Roman" w:cs="Times New Roman"/>
          <w:sz w:val="24"/>
          <w:szCs w:val="24"/>
          <w:lang w:val="es-ES"/>
        </w:rPr>
        <w:t>Karla</w:t>
      </w:r>
      <w:r w:rsidR="0044147D" w:rsidRPr="00A80167">
        <w:rPr>
          <w:rFonts w:ascii="Times New Roman" w:hAnsi="Times New Roman" w:cs="Times New Roman"/>
          <w:sz w:val="24"/>
          <w:szCs w:val="24"/>
          <w:lang w:val="es-ES"/>
        </w:rPr>
        <w:t>2</w:t>
      </w:r>
      <w:r w:rsidRPr="00A80167">
        <w:rPr>
          <w:rFonts w:ascii="Times New Roman" w:hAnsi="Times New Roman" w:cs="Times New Roman"/>
          <w:sz w:val="24"/>
          <w:szCs w:val="24"/>
          <w:lang w:val="es-ES"/>
        </w:rPr>
        <w:t xml:space="preserve">: </w:t>
      </w:r>
      <w:r w:rsidR="008E7FFA" w:rsidRPr="00A80167">
        <w:rPr>
          <w:rFonts w:ascii="Times New Roman" w:hAnsi="Times New Roman" w:cs="Times New Roman"/>
          <w:sz w:val="24"/>
          <w:szCs w:val="24"/>
          <w:lang w:val="es-ES"/>
        </w:rPr>
        <w:t>E</w:t>
      </w:r>
      <w:r w:rsidR="00A3604A" w:rsidRPr="00A80167">
        <w:rPr>
          <w:rFonts w:ascii="Times New Roman" w:hAnsi="Times New Roman" w:cs="Times New Roman"/>
          <w:sz w:val="24"/>
          <w:szCs w:val="24"/>
          <w:lang w:val="es-ES"/>
        </w:rPr>
        <w:t xml:space="preserve">s bonitocomo docente ver </w:t>
      </w:r>
      <w:r w:rsidR="00A3604A" w:rsidRPr="00A80167">
        <w:rPr>
          <w:rFonts w:ascii="Times New Roman" w:hAnsi="Times New Roman" w:cs="Times New Roman"/>
          <w:b/>
          <w:sz w:val="24"/>
          <w:szCs w:val="24"/>
          <w:lang w:val="es-ES"/>
        </w:rPr>
        <w:t>que tus alumnos se te acercan para preguntarte</w:t>
      </w:r>
      <w:r w:rsidR="00A3604A" w:rsidRPr="00A80167">
        <w:rPr>
          <w:rFonts w:ascii="Times New Roman" w:hAnsi="Times New Roman" w:cs="Times New Roman"/>
          <w:sz w:val="24"/>
          <w:szCs w:val="24"/>
          <w:lang w:val="es-ES"/>
        </w:rPr>
        <w:t xml:space="preserve"> dentro y fuera del salón de clases, para que </w:t>
      </w:r>
      <w:r w:rsidR="00A3604A" w:rsidRPr="00A80167">
        <w:rPr>
          <w:rFonts w:ascii="Times New Roman" w:hAnsi="Times New Roman" w:cs="Times New Roman"/>
          <w:b/>
          <w:sz w:val="24"/>
          <w:szCs w:val="24"/>
          <w:lang w:val="es-ES"/>
        </w:rPr>
        <w:t>los saques de una duda de tu materia o de otra materia</w:t>
      </w:r>
      <w:r w:rsidR="00A3604A" w:rsidRPr="00A80167">
        <w:rPr>
          <w:rFonts w:ascii="Times New Roman" w:hAnsi="Times New Roman" w:cs="Times New Roman"/>
          <w:sz w:val="24"/>
          <w:szCs w:val="24"/>
          <w:lang w:val="es-ES"/>
        </w:rPr>
        <w:t>, para ellos eres un ejemplo, alguien en quien confían, eso para mí</w:t>
      </w:r>
      <w:r w:rsidR="00A3604A" w:rsidRPr="00A80167">
        <w:rPr>
          <w:rFonts w:ascii="Times New Roman" w:hAnsi="Times New Roman" w:cs="Times New Roman"/>
          <w:i/>
          <w:sz w:val="24"/>
          <w:szCs w:val="24"/>
          <w:lang w:val="es-ES"/>
        </w:rPr>
        <w:t xml:space="preserve"> es </w:t>
      </w:r>
      <w:r w:rsidR="00A3604A" w:rsidRPr="00A80167">
        <w:rPr>
          <w:rFonts w:ascii="Times New Roman" w:hAnsi="Times New Roman" w:cs="Times New Roman"/>
          <w:sz w:val="24"/>
          <w:szCs w:val="24"/>
          <w:lang w:val="es-ES"/>
        </w:rPr>
        <w:t>agradable.</w:t>
      </w:r>
      <w:r w:rsidRPr="00A80167">
        <w:rPr>
          <w:rFonts w:ascii="Arial" w:hAnsi="Arial" w:cs="Arial"/>
          <w:color w:val="339966"/>
          <w:sz w:val="24"/>
          <w:szCs w:val="24"/>
          <w:lang w:val="es-ES"/>
        </w:rPr>
        <w:t>[/quote]</w:t>
      </w:r>
    </w:p>
    <w:p w:rsidR="006C3C6F" w:rsidRPr="00A80167" w:rsidRDefault="006C3C6F"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1B1CFD">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A3604A" w:rsidRPr="00A80167">
        <w:rPr>
          <w:rFonts w:ascii="Times New Roman" w:hAnsi="Times New Roman" w:cs="Times New Roman"/>
          <w:sz w:val="24"/>
          <w:szCs w:val="24"/>
          <w:lang w:val="es-ES"/>
        </w:rPr>
        <w:t>Autoreproche</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4B6FD8" w:rsidRPr="00A80167" w:rsidRDefault="004B6FD8"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ind w:firstLine="709"/>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Esta emoción se desencadena por las acciones de la misma persona. En este caso, Karla se considera responsable de que sus estudiantes no entiendan lo que les explica, se asume culpable de la situación y se siente triste por ello. </w:t>
      </w:r>
      <w:r w:rsidRPr="00A80167">
        <w:rPr>
          <w:rFonts w:ascii="Arial" w:hAnsi="Arial" w:cs="Arial"/>
          <w:color w:val="FF0000"/>
          <w:sz w:val="24"/>
          <w:szCs w:val="24"/>
          <w:lang w:val="es-ES"/>
        </w:rPr>
        <w:t>[/p]</w:t>
      </w:r>
    </w:p>
    <w:p w:rsidR="004B6FD8" w:rsidRPr="00A80167" w:rsidRDefault="004B6FD8"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DA391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A3604A" w:rsidRPr="00A80167">
        <w:rPr>
          <w:rFonts w:ascii="Times New Roman" w:hAnsi="Times New Roman" w:cs="Times New Roman"/>
          <w:sz w:val="24"/>
          <w:szCs w:val="24"/>
          <w:lang w:val="es-ES"/>
        </w:rPr>
        <w:t>Karla</w:t>
      </w:r>
      <w:r w:rsidR="0044147D" w:rsidRPr="00A80167">
        <w:rPr>
          <w:rFonts w:ascii="Times New Roman" w:hAnsi="Times New Roman" w:cs="Times New Roman"/>
          <w:sz w:val="24"/>
          <w:szCs w:val="24"/>
          <w:lang w:val="es-ES"/>
        </w:rPr>
        <w:t>3</w:t>
      </w:r>
      <w:r w:rsidRPr="00A80167">
        <w:rPr>
          <w:rFonts w:ascii="Times New Roman" w:hAnsi="Times New Roman" w:cs="Times New Roman"/>
          <w:sz w:val="24"/>
          <w:szCs w:val="24"/>
          <w:lang w:val="es-ES"/>
        </w:rPr>
        <w:t xml:space="preserve">: </w:t>
      </w:r>
      <w:r w:rsidR="00A3604A" w:rsidRPr="00A80167">
        <w:rPr>
          <w:rFonts w:ascii="Times New Roman" w:hAnsi="Times New Roman" w:cs="Times New Roman"/>
          <w:sz w:val="24"/>
          <w:szCs w:val="24"/>
          <w:lang w:val="es-ES"/>
        </w:rPr>
        <w:t>Me siento triste cuando v</w:t>
      </w:r>
      <w:r w:rsidR="00A3604A" w:rsidRPr="00A80167">
        <w:rPr>
          <w:rFonts w:ascii="Times New Roman" w:hAnsi="Times New Roman" w:cs="Times New Roman"/>
          <w:b/>
          <w:sz w:val="24"/>
          <w:szCs w:val="24"/>
          <w:lang w:val="es-ES"/>
        </w:rPr>
        <w:t>eo que no le entienden a lo que explico durante la clase</w:t>
      </w:r>
      <w:r w:rsidR="00A3604A" w:rsidRPr="00A80167">
        <w:rPr>
          <w:rFonts w:ascii="Times New Roman" w:hAnsi="Times New Roman" w:cs="Times New Roman"/>
          <w:sz w:val="24"/>
          <w:szCs w:val="24"/>
          <w:lang w:val="es-ES"/>
        </w:rPr>
        <w:t xml:space="preserve">, siento un poquito de culpabilidad. Por mi culpa no entienden, </w:t>
      </w:r>
      <w:r w:rsidR="00A3604A" w:rsidRPr="00A80167">
        <w:rPr>
          <w:rFonts w:ascii="Times New Roman" w:hAnsi="Times New Roman" w:cs="Times New Roman"/>
          <w:b/>
          <w:sz w:val="24"/>
          <w:szCs w:val="24"/>
          <w:lang w:val="es-ES"/>
        </w:rPr>
        <w:t>por no entender bien el tema, no lo explico bien</w:t>
      </w:r>
      <w:r w:rsidR="00A3604A" w:rsidRPr="00A80167">
        <w:rPr>
          <w:rFonts w:ascii="Times New Roman" w:hAnsi="Times New Roman" w:cs="Times New Roman"/>
          <w:sz w:val="24"/>
          <w:szCs w:val="24"/>
          <w:lang w:val="es-ES"/>
        </w:rPr>
        <w:t xml:space="preserve"> y eso me hace sentir triste</w:t>
      </w:r>
      <w:proofErr w:type="gramStart"/>
      <w:r w:rsidR="00A3604A" w:rsidRPr="00A80167">
        <w:rPr>
          <w:rFonts w:ascii="Times New Roman" w:hAnsi="Times New Roman" w:cs="Times New Roman"/>
          <w:sz w:val="24"/>
          <w:szCs w:val="24"/>
          <w:lang w:val="es-ES"/>
        </w:rPr>
        <w:t>.</w:t>
      </w:r>
      <w:r w:rsidRPr="00A80167">
        <w:rPr>
          <w:rFonts w:ascii="Arial" w:hAnsi="Arial" w:cs="Arial"/>
          <w:color w:val="339966"/>
          <w:sz w:val="24"/>
          <w:szCs w:val="24"/>
          <w:lang w:val="es-ES"/>
        </w:rPr>
        <w:t>[</w:t>
      </w:r>
      <w:proofErr w:type="gramEnd"/>
      <w:r w:rsidRPr="00A80167">
        <w:rPr>
          <w:rFonts w:ascii="Arial" w:hAnsi="Arial" w:cs="Arial"/>
          <w:color w:val="339966"/>
          <w:sz w:val="24"/>
          <w:szCs w:val="24"/>
          <w:lang w:val="es-ES"/>
        </w:rPr>
        <w:t>/quote]</w:t>
      </w:r>
    </w:p>
    <w:p w:rsidR="00007885" w:rsidRPr="00A80167" w:rsidRDefault="00007885" w:rsidP="00D10250">
      <w:pPr>
        <w:snapToGrid w:val="0"/>
        <w:spacing w:after="0" w:line="240" w:lineRule="auto"/>
        <w:jc w:val="both"/>
        <w:rPr>
          <w:rFonts w:ascii="Times New Roman" w:hAnsi="Times New Roman" w:cs="Times New Roman"/>
          <w:sz w:val="24"/>
          <w:szCs w:val="24"/>
          <w:lang w:val="es-ES"/>
        </w:rPr>
      </w:pPr>
    </w:p>
    <w:p w:rsidR="00A3604A" w:rsidRPr="00A80167" w:rsidRDefault="001B1CFD" w:rsidP="00D10250">
      <w:pPr>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A3604A" w:rsidRPr="00A80167">
        <w:rPr>
          <w:rFonts w:ascii="Times New Roman" w:hAnsi="Times New Roman" w:cs="Times New Roman"/>
          <w:sz w:val="24"/>
          <w:szCs w:val="24"/>
          <w:lang w:val="es-ES"/>
        </w:rPr>
        <w:t>Reproche</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3F3DAD">
      <w:pPr>
        <w:snapToGrid w:val="0"/>
        <w:spacing w:after="0" w:line="240" w:lineRule="auto"/>
        <w:jc w:val="both"/>
        <w:rPr>
          <w:rFonts w:ascii="Times New Roman" w:hAnsi="Times New Roman" w:cs="Times New Roman"/>
          <w:sz w:val="24"/>
          <w:szCs w:val="24"/>
          <w:lang w:val="es-ES"/>
        </w:rPr>
      </w:pPr>
    </w:p>
    <w:p w:rsidR="00A3604A" w:rsidRPr="00A80167" w:rsidRDefault="001B1CFD" w:rsidP="00D10250">
      <w:pPr>
        <w:snapToGrid w:val="0"/>
        <w:spacing w:after="0" w:line="240" w:lineRule="auto"/>
        <w:ind w:firstLine="709"/>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El reproche es un tipo de emoción cuya situación desencadenante es la valoración de las acciones de los agentes que nos rodean. Karla experimenta reproche por sus alumnos que no prestan atención en clase, desaprueba su comportamiento y les recrimina que no les interese lo que ella está esforzándose por explicar. </w:t>
      </w:r>
      <w:r w:rsidRPr="00A80167">
        <w:rPr>
          <w:rFonts w:ascii="Arial" w:hAnsi="Arial" w:cs="Arial"/>
          <w:color w:val="FF0000"/>
          <w:sz w:val="24"/>
          <w:szCs w:val="24"/>
          <w:lang w:val="es-ES"/>
        </w:rPr>
        <w:t>[/p]</w:t>
      </w:r>
    </w:p>
    <w:p w:rsidR="00007885" w:rsidRPr="00A80167" w:rsidRDefault="00007885"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DA391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A3604A" w:rsidRPr="00A80167">
        <w:rPr>
          <w:rFonts w:ascii="Times New Roman" w:hAnsi="Times New Roman" w:cs="Times New Roman"/>
          <w:sz w:val="24"/>
          <w:szCs w:val="24"/>
          <w:lang w:val="es-ES"/>
        </w:rPr>
        <w:t>Karla</w:t>
      </w:r>
      <w:r w:rsidR="0044147D" w:rsidRPr="00A80167">
        <w:rPr>
          <w:rFonts w:ascii="Times New Roman" w:hAnsi="Times New Roman" w:cs="Times New Roman"/>
          <w:sz w:val="24"/>
          <w:szCs w:val="24"/>
          <w:lang w:val="es-ES"/>
        </w:rPr>
        <w:t>4</w:t>
      </w:r>
      <w:r w:rsidRPr="00A80167">
        <w:rPr>
          <w:rFonts w:ascii="Times New Roman" w:hAnsi="Times New Roman" w:cs="Times New Roman"/>
          <w:sz w:val="24"/>
          <w:szCs w:val="24"/>
          <w:lang w:val="es-ES"/>
        </w:rPr>
        <w:t xml:space="preserve">: </w:t>
      </w:r>
      <w:r w:rsidR="00A3604A" w:rsidRPr="00A80167">
        <w:rPr>
          <w:rFonts w:ascii="Times New Roman" w:hAnsi="Times New Roman" w:cs="Times New Roman"/>
          <w:sz w:val="24"/>
          <w:szCs w:val="24"/>
          <w:lang w:val="es-ES"/>
        </w:rPr>
        <w:t xml:space="preserve">Cuando veo que </w:t>
      </w:r>
      <w:r w:rsidR="00A3604A" w:rsidRPr="00A80167">
        <w:rPr>
          <w:rFonts w:ascii="Times New Roman" w:hAnsi="Times New Roman" w:cs="Times New Roman"/>
          <w:b/>
          <w:sz w:val="24"/>
          <w:szCs w:val="24"/>
          <w:lang w:val="es-ES"/>
        </w:rPr>
        <w:t>en la clase no ponen interés, no ponen atención</w:t>
      </w:r>
      <w:r w:rsidR="00A3604A" w:rsidRPr="00A80167">
        <w:rPr>
          <w:rFonts w:ascii="Times New Roman" w:hAnsi="Times New Roman" w:cs="Times New Roman"/>
          <w:sz w:val="24"/>
          <w:szCs w:val="24"/>
          <w:lang w:val="es-ES"/>
        </w:rPr>
        <w:t xml:space="preserve">, me siento molesta, me da coraje, </w:t>
      </w:r>
      <w:r w:rsidR="00A3604A" w:rsidRPr="00A80167">
        <w:rPr>
          <w:rFonts w:ascii="Times New Roman" w:hAnsi="Times New Roman" w:cs="Times New Roman"/>
          <w:b/>
          <w:sz w:val="24"/>
          <w:szCs w:val="24"/>
          <w:lang w:val="es-ES"/>
        </w:rPr>
        <w:t>porque yo estoy explicando, estoy dando lo mejor que puedo y a ellos no les importa</w:t>
      </w:r>
      <w:r w:rsidR="00A3604A" w:rsidRPr="00A80167">
        <w:rPr>
          <w:rFonts w:ascii="Times New Roman" w:hAnsi="Times New Roman" w:cs="Times New Roman"/>
          <w:sz w:val="24"/>
          <w:szCs w:val="24"/>
          <w:lang w:val="es-ES"/>
        </w:rPr>
        <w:t>, tampoco les importan sus compañeros que están poniendo atención. Es una distracción para los que ponen atención y para mi estar tratando de incluirlos en la clase, ¡en verdad es molesto</w:t>
      </w:r>
      <w:proofErr w:type="gramStart"/>
      <w:r w:rsidR="00A3604A" w:rsidRPr="00A80167">
        <w:rPr>
          <w:rFonts w:ascii="Times New Roman" w:hAnsi="Times New Roman" w:cs="Times New Roman"/>
          <w:sz w:val="24"/>
          <w:szCs w:val="24"/>
          <w:lang w:val="es-ES"/>
        </w:rPr>
        <w:t>!</w:t>
      </w:r>
      <w:r w:rsidRPr="00A80167">
        <w:rPr>
          <w:rFonts w:ascii="Arial" w:hAnsi="Arial" w:cs="Arial"/>
          <w:color w:val="339966"/>
          <w:sz w:val="24"/>
          <w:szCs w:val="24"/>
          <w:lang w:val="es-ES"/>
        </w:rPr>
        <w:t>[</w:t>
      </w:r>
      <w:proofErr w:type="gramEnd"/>
      <w:r w:rsidRPr="00A80167">
        <w:rPr>
          <w:rFonts w:ascii="Arial" w:hAnsi="Arial" w:cs="Arial"/>
          <w:color w:val="339966"/>
          <w:sz w:val="24"/>
          <w:szCs w:val="24"/>
          <w:lang w:val="es-ES"/>
        </w:rPr>
        <w:t>/quote]</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Congoja </w:t>
      </w:r>
      <w:r w:rsidRPr="00A80167">
        <w:rPr>
          <w:rFonts w:ascii="Arial" w:hAnsi="Arial" w:cs="Arial"/>
          <w:color w:val="FF0000"/>
          <w:sz w:val="24"/>
          <w:szCs w:val="24"/>
          <w:lang w:val="es-ES"/>
        </w:rPr>
        <w:t>[/p]</w:t>
      </w:r>
    </w:p>
    <w:p w:rsidR="00007885" w:rsidRPr="00A80167" w:rsidRDefault="00007885"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D10250">
      <w:pPr>
        <w:adjustRightInd w:val="0"/>
        <w:snapToGrid w:val="0"/>
        <w:spacing w:after="0" w:line="240" w:lineRule="auto"/>
        <w:ind w:firstLine="709"/>
        <w:jc w:val="both"/>
        <w:rPr>
          <w:rFonts w:ascii="Times New Roman" w:hAnsi="Times New Roman" w:cs="Times New Roman"/>
          <w:sz w:val="24"/>
          <w:szCs w:val="24"/>
          <w:lang w:val="es-ES"/>
        </w:rPr>
      </w:pPr>
      <w:r w:rsidRPr="00A80167">
        <w:rPr>
          <w:rFonts w:ascii="Arial" w:hAnsi="Arial" w:cs="Arial"/>
          <w:color w:val="FF0000"/>
          <w:sz w:val="24"/>
          <w:szCs w:val="24"/>
          <w:lang w:val="es-ES"/>
        </w:rPr>
        <w:lastRenderedPageBreak/>
        <w:t>[p]</w:t>
      </w:r>
      <w:r w:rsidR="00A3604A" w:rsidRPr="00A80167">
        <w:rPr>
          <w:rFonts w:ascii="Times New Roman" w:hAnsi="Times New Roman" w:cs="Times New Roman"/>
          <w:sz w:val="24"/>
          <w:szCs w:val="24"/>
          <w:lang w:val="es-ES"/>
        </w:rPr>
        <w:t xml:space="preserve">A este tipo de emoción la desencadenan la valoración de los eventos. En el caso de Karla son dos eventos los que desencadenan su congoja, la evaluación y que los estudiantes no entiendan cuando ella explica en clase. </w:t>
      </w:r>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ind w:left="1440" w:hanging="1043"/>
        <w:jc w:val="both"/>
        <w:rPr>
          <w:rFonts w:ascii="Times New Roman" w:hAnsi="Times New Roman" w:cs="Times New Roman"/>
          <w:sz w:val="24"/>
          <w:szCs w:val="24"/>
          <w:lang w:val="es-ES"/>
        </w:rPr>
      </w:pPr>
    </w:p>
    <w:p w:rsidR="00A3604A" w:rsidRPr="00A80167" w:rsidRDefault="00DA391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A3604A" w:rsidRPr="00A80167">
        <w:rPr>
          <w:rFonts w:ascii="Times New Roman" w:hAnsi="Times New Roman" w:cs="Times New Roman"/>
          <w:sz w:val="24"/>
          <w:szCs w:val="24"/>
          <w:lang w:val="es-ES"/>
        </w:rPr>
        <w:t>Karla</w:t>
      </w:r>
      <w:r w:rsidR="0044147D" w:rsidRPr="00A80167">
        <w:rPr>
          <w:rFonts w:ascii="Times New Roman" w:hAnsi="Times New Roman" w:cs="Times New Roman"/>
          <w:sz w:val="24"/>
          <w:szCs w:val="24"/>
          <w:lang w:val="es-ES"/>
        </w:rPr>
        <w:t>5</w:t>
      </w:r>
      <w:r w:rsidRPr="00A80167">
        <w:rPr>
          <w:rFonts w:ascii="Times New Roman" w:hAnsi="Times New Roman" w:cs="Times New Roman"/>
          <w:sz w:val="24"/>
          <w:szCs w:val="24"/>
          <w:lang w:val="es-ES"/>
        </w:rPr>
        <w:t xml:space="preserve">: </w:t>
      </w:r>
      <w:r w:rsidR="00A3604A" w:rsidRPr="00A80167">
        <w:rPr>
          <w:rFonts w:ascii="Times New Roman" w:hAnsi="Times New Roman" w:cs="Times New Roman"/>
          <w:b/>
          <w:sz w:val="24"/>
          <w:szCs w:val="24"/>
          <w:lang w:val="es-ES"/>
        </w:rPr>
        <w:t>Al momento de evaluar</w:t>
      </w:r>
      <w:r w:rsidR="00A3604A" w:rsidRPr="00A80167">
        <w:rPr>
          <w:rFonts w:ascii="Times New Roman" w:hAnsi="Times New Roman" w:cs="Times New Roman"/>
          <w:sz w:val="24"/>
          <w:szCs w:val="24"/>
          <w:lang w:val="es-ES"/>
        </w:rPr>
        <w:t xml:space="preserve"> me siento un poquito triste </w:t>
      </w:r>
      <w:r w:rsidR="00A3604A" w:rsidRPr="00A80167">
        <w:rPr>
          <w:rFonts w:ascii="Times New Roman" w:hAnsi="Times New Roman" w:cs="Times New Roman"/>
          <w:b/>
          <w:sz w:val="24"/>
          <w:szCs w:val="24"/>
          <w:lang w:val="es-ES"/>
        </w:rPr>
        <w:t>porque muchos de los estudiantes no reúnen la cantidad de puntos aprobatorios</w:t>
      </w:r>
      <w:r w:rsidR="00A3604A" w:rsidRPr="00A80167">
        <w:rPr>
          <w:rFonts w:ascii="Times New Roman" w:hAnsi="Times New Roman" w:cs="Times New Roman"/>
          <w:sz w:val="24"/>
          <w:szCs w:val="24"/>
          <w:lang w:val="es-ES"/>
        </w:rPr>
        <w:t xml:space="preserve">, me siento triste porque no me gustaría estar en su lugar, no me gustaría mandarlos a examen extraordinario </w:t>
      </w:r>
      <w:r w:rsidR="00E959F9" w:rsidRPr="00A80167">
        <w:rPr>
          <w:rFonts w:ascii="Times New Roman" w:hAnsi="Times New Roman" w:cs="Times New Roman"/>
          <w:sz w:val="24"/>
          <w:szCs w:val="24"/>
          <w:lang w:val="es-ES"/>
        </w:rPr>
        <w:t>&amp;#091;</w:t>
      </w:r>
      <w:r w:rsidR="00A3604A" w:rsidRPr="00A80167">
        <w:rPr>
          <w:rFonts w:ascii="Times New Roman" w:hAnsi="Times New Roman" w:cs="Times New Roman"/>
          <w:sz w:val="24"/>
          <w:szCs w:val="24"/>
          <w:lang w:val="es-ES"/>
        </w:rPr>
        <w:t>examen que les brinda la oportunidad de acreditar el curso cuando lo han reprobado</w:t>
      </w:r>
      <w:r w:rsidR="00E959F9" w:rsidRPr="00A80167">
        <w:rPr>
          <w:rFonts w:ascii="Times New Roman" w:hAnsi="Times New Roman" w:cs="Times New Roman"/>
          <w:sz w:val="24"/>
          <w:szCs w:val="24"/>
          <w:lang w:val="es-ES"/>
        </w:rPr>
        <w:t>&amp;#093</w:t>
      </w:r>
      <w:proofErr w:type="gramStart"/>
      <w:r w:rsidR="00E959F9" w:rsidRPr="00A80167">
        <w:rPr>
          <w:rFonts w:ascii="Times New Roman" w:hAnsi="Times New Roman" w:cs="Times New Roman"/>
          <w:sz w:val="24"/>
          <w:szCs w:val="24"/>
          <w:lang w:val="es-ES"/>
        </w:rPr>
        <w:t>;</w:t>
      </w:r>
      <w:r w:rsidR="00A3604A" w:rsidRPr="00A80167">
        <w:rPr>
          <w:rFonts w:ascii="Times New Roman" w:hAnsi="Times New Roman" w:cs="Times New Roman"/>
          <w:sz w:val="24"/>
          <w:szCs w:val="24"/>
          <w:lang w:val="es-ES"/>
        </w:rPr>
        <w:t>,</w:t>
      </w:r>
      <w:proofErr w:type="gramEnd"/>
      <w:r w:rsidR="00A3604A" w:rsidRPr="00A80167">
        <w:rPr>
          <w:rFonts w:ascii="Times New Roman" w:hAnsi="Times New Roman" w:cs="Times New Roman"/>
          <w:sz w:val="24"/>
          <w:szCs w:val="24"/>
          <w:lang w:val="es-ES"/>
        </w:rPr>
        <w:t xml:space="preserve"> y es que como alumnos se siente feo saber que estás en la cuerda floja, saber que vas a reprobar… y eso es lo que me gustaría evitar. </w:t>
      </w:r>
    </w:p>
    <w:p w:rsidR="00A3604A" w:rsidRPr="00A80167" w:rsidRDefault="00A3604A" w:rsidP="00D10250">
      <w:pPr>
        <w:adjustRightInd w:val="0"/>
        <w:snapToGrid w:val="0"/>
        <w:spacing w:after="0" w:line="240" w:lineRule="auto"/>
        <w:ind w:left="1440" w:hanging="1043"/>
        <w:jc w:val="both"/>
        <w:rPr>
          <w:rFonts w:ascii="Times New Roman" w:hAnsi="Times New Roman" w:cs="Times New Roman"/>
          <w:i/>
          <w:sz w:val="24"/>
          <w:szCs w:val="24"/>
          <w:lang w:val="es-ES"/>
        </w:rPr>
      </w:pPr>
      <w:r w:rsidRPr="00A80167">
        <w:rPr>
          <w:rFonts w:ascii="Times New Roman" w:hAnsi="Times New Roman" w:cs="Times New Roman"/>
          <w:sz w:val="24"/>
          <w:szCs w:val="24"/>
          <w:lang w:val="es-ES"/>
        </w:rPr>
        <w:t>Karla</w:t>
      </w:r>
      <w:r w:rsidR="0044147D" w:rsidRPr="00A80167">
        <w:rPr>
          <w:rFonts w:ascii="Times New Roman" w:hAnsi="Times New Roman" w:cs="Times New Roman"/>
          <w:sz w:val="24"/>
          <w:szCs w:val="24"/>
          <w:lang w:val="es-ES"/>
        </w:rPr>
        <w:t>6</w:t>
      </w:r>
      <w:r w:rsidR="00DA3912" w:rsidRPr="00A80167">
        <w:rPr>
          <w:rFonts w:ascii="Times New Roman" w:hAnsi="Times New Roman" w:cs="Times New Roman"/>
          <w:sz w:val="24"/>
          <w:szCs w:val="24"/>
          <w:lang w:val="es-ES"/>
        </w:rPr>
        <w:t>:</w:t>
      </w:r>
      <w:r w:rsidRPr="00A80167">
        <w:rPr>
          <w:rFonts w:ascii="Times New Roman" w:hAnsi="Times New Roman" w:cs="Times New Roman"/>
          <w:sz w:val="24"/>
          <w:szCs w:val="24"/>
          <w:lang w:val="es-ES"/>
        </w:rPr>
        <w:tab/>
      </w:r>
      <w:r w:rsidRPr="00A80167">
        <w:rPr>
          <w:rFonts w:ascii="Times New Roman" w:hAnsi="Times New Roman" w:cs="Times New Roman"/>
          <w:b/>
          <w:sz w:val="24"/>
          <w:szCs w:val="24"/>
          <w:lang w:val="es-ES"/>
        </w:rPr>
        <w:t>Cuando los estudiantes no me entienden</w:t>
      </w:r>
      <w:r w:rsidRPr="00A80167">
        <w:rPr>
          <w:rFonts w:ascii="Times New Roman" w:hAnsi="Times New Roman" w:cs="Times New Roman"/>
          <w:sz w:val="24"/>
          <w:szCs w:val="24"/>
          <w:lang w:val="es-ES"/>
        </w:rPr>
        <w:t>, siento impotencia, incapacidad, impotencia por no saber qué hacer, qué aplicar, alguna estrategia quizá para que ellos puedan comprender lo que yo les estoy explicando y se las haga un poquito más fácil la clase.</w:t>
      </w:r>
      <w:r w:rsidR="00DA3912" w:rsidRPr="00A80167">
        <w:rPr>
          <w:rFonts w:ascii="Arial" w:hAnsi="Arial" w:cs="Arial"/>
          <w:color w:val="339966"/>
          <w:sz w:val="24"/>
          <w:szCs w:val="24"/>
          <w:lang w:val="es-ES"/>
        </w:rPr>
        <w:t>[/quote]</w:t>
      </w:r>
    </w:p>
    <w:p w:rsidR="000D4CD6" w:rsidRPr="00A80167" w:rsidRDefault="000D4CD6" w:rsidP="000D4CD6">
      <w:pPr>
        <w:adjustRightInd w:val="0"/>
        <w:snapToGrid w:val="0"/>
        <w:spacing w:after="0" w:line="240" w:lineRule="auto"/>
        <w:jc w:val="both"/>
        <w:rPr>
          <w:rFonts w:ascii="Times New Roman" w:hAnsi="Times New Roman" w:cs="Times New Roman"/>
          <w:sz w:val="24"/>
          <w:szCs w:val="24"/>
          <w:lang w:val="es-ES"/>
        </w:rPr>
      </w:pPr>
    </w:p>
    <w:p w:rsidR="00A3604A" w:rsidRPr="00A80167" w:rsidRDefault="001B1CFD" w:rsidP="000D4CD6">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En la </w:t>
      </w:r>
      <w:r w:rsidR="00711456" w:rsidRPr="00A80167">
        <w:rPr>
          <w:rFonts w:ascii="Arial" w:hAnsi="Arial" w:cs="Arial"/>
          <w:color w:val="0000FF"/>
          <w:sz w:val="24"/>
          <w:szCs w:val="24"/>
          <w:lang w:val="es-ES"/>
        </w:rPr>
        <w:t>[xref ref-type="fig" rid="f2"</w:t>
      </w:r>
      <w:proofErr w:type="gramStart"/>
      <w:r w:rsidR="00711456" w:rsidRPr="00A80167">
        <w:rPr>
          <w:rFonts w:ascii="Arial" w:hAnsi="Arial" w:cs="Arial"/>
          <w:color w:val="0000FF"/>
          <w:sz w:val="24"/>
          <w:szCs w:val="24"/>
          <w:lang w:val="es-ES"/>
        </w:rPr>
        <w:t>]</w:t>
      </w:r>
      <w:r w:rsidR="00E3766F" w:rsidRPr="00A80167">
        <w:rPr>
          <w:rFonts w:ascii="Times New Roman" w:hAnsi="Times New Roman" w:cs="Times New Roman"/>
          <w:sz w:val="24"/>
          <w:szCs w:val="24"/>
          <w:lang w:val="es-ES"/>
        </w:rPr>
        <w:t>f</w:t>
      </w:r>
      <w:r w:rsidR="00A3604A" w:rsidRPr="00A80167">
        <w:rPr>
          <w:rFonts w:ascii="Times New Roman" w:hAnsi="Times New Roman" w:cs="Times New Roman"/>
          <w:sz w:val="24"/>
          <w:szCs w:val="24"/>
          <w:lang w:val="es-ES"/>
        </w:rPr>
        <w:t>igura</w:t>
      </w:r>
      <w:proofErr w:type="gramEnd"/>
      <w:r w:rsidR="00A3604A" w:rsidRPr="00A80167">
        <w:rPr>
          <w:rFonts w:ascii="Times New Roman" w:hAnsi="Times New Roman" w:cs="Times New Roman"/>
          <w:sz w:val="24"/>
          <w:szCs w:val="24"/>
          <w:lang w:val="es-ES"/>
        </w:rPr>
        <w:t xml:space="preserve"> 2</w:t>
      </w:r>
      <w:r w:rsidR="00711456" w:rsidRPr="00A80167">
        <w:rPr>
          <w:rFonts w:ascii="Arial" w:hAnsi="Arial" w:cs="Arial"/>
          <w:color w:val="0000FF"/>
          <w:sz w:val="24"/>
          <w:szCs w:val="24"/>
          <w:lang w:val="es-ES"/>
        </w:rPr>
        <w:t>[/xref]</w:t>
      </w:r>
      <w:r w:rsidR="00A3604A" w:rsidRPr="00A80167">
        <w:rPr>
          <w:rFonts w:ascii="Times New Roman" w:hAnsi="Times New Roman" w:cs="Times New Roman"/>
          <w:sz w:val="24"/>
          <w:szCs w:val="24"/>
          <w:lang w:val="es-ES"/>
        </w:rPr>
        <w:t>, se muestra el perfil emocional de Karla. En él aparecen las emociones que experimenta durante la enseñanza de las matemáticas, las situaciones que las desencadenan, y las personas a las que Karla atribuye la responsabilidad de la situación desencadenante</w:t>
      </w:r>
      <w:proofErr w:type="gramStart"/>
      <w:r w:rsidR="00A3604A"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B56BDF"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figgrp</w:t>
      </w:r>
      <w:proofErr w:type="gramEnd"/>
      <w:r w:rsidRPr="00A80167">
        <w:rPr>
          <w:rFonts w:ascii="Arial" w:hAnsi="Arial" w:cs="Arial"/>
          <w:color w:val="008080"/>
          <w:sz w:val="24"/>
          <w:szCs w:val="24"/>
          <w:lang w:val="es-ES"/>
        </w:rPr>
        <w:t xml:space="preserve"> id="f2"]</w:t>
      </w:r>
    </w:p>
    <w:p w:rsidR="00A3604A" w:rsidRPr="00A80167" w:rsidRDefault="001B1CFD" w:rsidP="00D10250">
      <w:pPr>
        <w:spacing w:after="0" w:line="240" w:lineRule="auto"/>
        <w:rPr>
          <w:rFonts w:ascii="Times New Roman" w:hAnsi="Times New Roman" w:cs="Times New Roman"/>
          <w:sz w:val="24"/>
          <w:szCs w:val="24"/>
          <w:lang w:val="es-E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graphic</w:t>
      </w:r>
      <w:proofErr w:type="gramEnd"/>
      <w:r w:rsidRPr="00A80167">
        <w:rPr>
          <w:rFonts w:ascii="Arial" w:hAnsi="Arial" w:cs="Arial"/>
          <w:color w:val="FF99CC"/>
          <w:sz w:val="24"/>
          <w:szCs w:val="24"/>
          <w:lang w:val="es-ES"/>
        </w:rPr>
        <w:t xml:space="preserve"> href="?a8v34n2"]</w:t>
      </w:r>
      <w:r w:rsidR="009D5F96" w:rsidRPr="009D5F96">
        <w:rPr>
          <w:rFonts w:ascii="Times New Roman" w:hAnsi="Times New Roman" w:cs="Times New Roman"/>
          <w:noProof/>
          <w:sz w:val="24"/>
          <w:szCs w:val="24"/>
          <w:lang w:val="es-MX" w:eastAsia="es-MX"/>
        </w:rPr>
      </w:r>
      <w:r w:rsidR="009D5F96" w:rsidRPr="009D5F96">
        <w:rPr>
          <w:rFonts w:ascii="Times New Roman" w:hAnsi="Times New Roman" w:cs="Times New Roman"/>
          <w:noProof/>
          <w:sz w:val="24"/>
          <w:szCs w:val="24"/>
          <w:lang w:val="es-MX" w:eastAsia="es-MX"/>
        </w:rPr>
        <w:pict>
          <v:group id="51 Grupo" o:spid="_x0000_s1031" style="width:419.2pt;height:227.05pt;mso-position-horizontal-relative:char;mso-position-vertical-relative:line" coordorigin=",-920" coordsize="53594,27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">
            <o:lock v:ext="edit" aspectratio="t"/>
            <v:group id="3 Grupo" o:spid="_x0000_s1032" style="position:absolute;top:-920;width:53594;height:27539" coordorigin=",-145" coordsize="8440,4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Text Box 35" o:spid="_x0000_s1033" type="#_x0000_t202" style="position:absolute;left:5130;top:3201;width:3107;height: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" filled="f">
                <v:stroke dashstyle="1 1"/>
                <o:lock v:ext="edit" aspectratio="t"/>
                <v:textbox>
                  <w:txbxContent>
                    <w:p w:rsidR="000705B6" w:rsidRDefault="000705B6" w:rsidP="00A3604A">
                      <w:pPr>
                        <w:pStyle w:val="NormalWeb"/>
                        <w:jc w:val="center"/>
                      </w:pPr>
                      <w:r w:rsidRPr="005C1170">
                        <w:rPr>
                          <w:rFonts w:ascii="Calibri" w:hAnsi="Calibri"/>
                          <w:color w:val="000000"/>
                          <w:kern w:val="24"/>
                          <w:sz w:val="18"/>
                          <w:szCs w:val="18"/>
                        </w:rPr>
                        <w:t>Desinterés por la clase de matemáticas</w:t>
                      </w:r>
                    </w:p>
                    <w:p w:rsidR="000705B6" w:rsidRDefault="000705B6" w:rsidP="00A3604A">
                      <w:pPr>
                        <w:pStyle w:val="NormalWeb"/>
                        <w:jc w:val="center"/>
                      </w:pPr>
                      <w:r w:rsidRPr="005C1170">
                        <w:rPr>
                          <w:rFonts w:ascii="Calibri" w:hAnsi="Calibri"/>
                          <w:color w:val="000000"/>
                          <w:kern w:val="24"/>
                          <w:sz w:val="18"/>
                          <w:szCs w:val="18"/>
                        </w:rPr>
                        <w:t>(Estudiantes)</w:t>
                      </w:r>
                    </w:p>
                  </w:txbxContent>
                </v:textbox>
              </v:shape>
              <v:shape id="Text Box 36" o:spid="_x0000_s1034" type="#_x0000_t202" style="position:absolute;left:5801;top:1523;width:2408;height: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" filled="f">
                <v:stroke dashstyle="1 1"/>
                <o:lock v:ext="edit" aspectratio="t"/>
                <v:textbox>
                  <w:txbxContent>
                    <w:p w:rsidR="000705B6" w:rsidRPr="00405064" w:rsidRDefault="000705B6" w:rsidP="00405064">
                      <w:pPr>
                        <w:pStyle w:val="NormalWeb"/>
                        <w:jc w:val="center"/>
                        <w:rPr>
                          <w:color w:val="000000" w:themeColor="text1"/>
                        </w:rPr>
                      </w:pPr>
                      <w:r w:rsidRPr="00405064">
                        <w:rPr>
                          <w:rFonts w:ascii="Calibri" w:hAnsi="Calibri"/>
                          <w:color w:val="000000" w:themeColor="text1"/>
                          <w:kern w:val="24"/>
                          <w:sz w:val="18"/>
                          <w:szCs w:val="18"/>
                        </w:rPr>
                        <w:t>Reprobación de los estudiantes (Karla)</w:t>
                      </w:r>
                    </w:p>
                  </w:txbxContent>
                </v:textbox>
              </v:shape>
              <v:shape id="Text Box 37" o:spid="_x0000_s1035" type="#_x0000_t202" style="position:absolute;left:5791;top:2317;width:2446;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" filled="f">
                <v:stroke dashstyle="1 1"/>
                <o:lock v:ext="edit" aspectratio="t"/>
                <v:textbox>
                  <w:txbxContent>
                    <w:p w:rsidR="000705B6" w:rsidRDefault="000705B6" w:rsidP="00A3604A">
                      <w:pPr>
                        <w:pStyle w:val="NormalWeb"/>
                        <w:jc w:val="center"/>
                      </w:pPr>
                      <w:r>
                        <w:rPr>
                          <w:rFonts w:ascii="Calibri" w:hAnsi="Calibri"/>
                          <w:color w:val="000000"/>
                          <w:kern w:val="24"/>
                          <w:sz w:val="18"/>
                          <w:szCs w:val="18"/>
                        </w:rPr>
                        <w:t xml:space="preserve">Los estudiantes no entienden </w:t>
                      </w:r>
                      <w:r w:rsidRPr="005C1170">
                        <w:rPr>
                          <w:rFonts w:ascii="Calibri" w:hAnsi="Calibri"/>
                          <w:color w:val="000000"/>
                          <w:kern w:val="24"/>
                          <w:sz w:val="18"/>
                          <w:szCs w:val="18"/>
                        </w:rPr>
                        <w:t xml:space="preserve">los </w:t>
                      </w:r>
                      <w:r w:rsidRPr="00405064">
                        <w:rPr>
                          <w:rFonts w:ascii="Calibri" w:hAnsi="Calibri"/>
                          <w:color w:val="000000" w:themeColor="text1"/>
                          <w:kern w:val="24"/>
                          <w:sz w:val="18"/>
                          <w:szCs w:val="18"/>
                        </w:rPr>
                        <w:t>temas (Karla)</w:t>
                      </w:r>
                    </w:p>
                  </w:txbxContent>
                </v:textbox>
              </v:shape>
              <v:shapetype id="_x0000_t32" coordsize="21600,21600" o:spt="32" o:oned="t" path="m,l21600,21600e" filled="f">
                <v:path arrowok="t" fillok="f" o:connecttype="none"/>
                <o:lock v:ext="edit" shapetype="t"/>
              </v:shapetype>
              <v:shape id="AutoShape 6" o:spid="_x0000_s1036" type="#_x0000_t32" style="position:absolute;left:1419;top:684;width:0;height:4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">
                <v:stroke endarrow="block"/>
                <v:path arrowok="f"/>
                <o:lock v:ext="edit" aspectratio="t" shapetype="f"/>
              </v:shape>
              <v:shape id="AutoShape 7" o:spid="_x0000_s1037" type="#_x0000_t32" style="position:absolute;left:3064;top:684;width:0;height:4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">
                <v:stroke endarrow="block"/>
                <v:path arrowok="f"/>
                <o:lock v:ext="edit" aspectratio="t" shapetype="f"/>
              </v:shape>
              <v:shape id="AutoShape 8" o:spid="_x0000_s1038" type="#_x0000_t32" style="position:absolute;left:2087;top:2343;width:10;height:39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9GvgAAANsAAAAPAAAAZHJzL2Rvd25yZXYueG1sRE9Ni8Iw&#10;EL0v+B/CCN7WVHE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KTJP0a+AAAA2wAAAA8AAAAAAAAA&#10;AAAAAAAABwIAAGRycy9kb3ducmV2LnhtbFBLBQYAAAAAAwADALcAAADyAgAAAAA=&#10;">
                <v:stroke endarrow="block"/>
                <v:path arrowok="f"/>
                <o:lock v:ext="edit" aspectratio="t" shapetype="f"/>
              </v:shape>
              <v:shape id="AutoShape 9" o:spid="_x0000_s1039" type="#_x0000_t32" style="position:absolute;left:4582;top:2824;width:548;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path arrowok="f"/>
                <o:lock v:ext="edit" aspectratio="t" shapetype="f"/>
              </v:shape>
              <v:shape id="AutoShape 10" o:spid="_x0000_s1040" type="#_x0000_t32" style="position:absolute;left:5048;top:2108;width:743;height: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path arrowok="f"/>
                <o:lock v:ext="edit" aspectratio="t" shapetype="f"/>
              </v:shape>
              <v:shape id="Text Box 43" o:spid="_x0000_s1041" type="#_x0000_t202" style="position:absolute;left:2877;top:77;width:2619;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" filled="f">
                <v:stroke dashstyle="1 1"/>
                <o:lock v:ext="edit" aspectratio="t"/>
                <v:textbox>
                  <w:txbxContent>
                    <w:p w:rsidR="000705B6" w:rsidRDefault="000705B6" w:rsidP="00A3604A">
                      <w:pPr>
                        <w:pStyle w:val="NormalWeb"/>
                        <w:jc w:val="center"/>
                      </w:pPr>
                      <w:r w:rsidRPr="005C1170">
                        <w:rPr>
                          <w:rFonts w:ascii="Calibri" w:hAnsi="Calibri"/>
                          <w:color w:val="000000"/>
                          <w:kern w:val="24"/>
                          <w:sz w:val="18"/>
                          <w:szCs w:val="18"/>
                        </w:rPr>
                        <w:t>Ayudar a los estudiantes</w:t>
                      </w:r>
                    </w:p>
                    <w:p w:rsidR="000705B6" w:rsidRDefault="000705B6" w:rsidP="00A3604A">
                      <w:pPr>
                        <w:pStyle w:val="NormalWeb"/>
                        <w:jc w:val="center"/>
                      </w:pPr>
                      <w:r w:rsidRPr="005C1170">
                        <w:rPr>
                          <w:rFonts w:ascii="Calibri" w:hAnsi="Calibri"/>
                          <w:color w:val="000000"/>
                          <w:kern w:val="24"/>
                          <w:sz w:val="18"/>
                          <w:szCs w:val="18"/>
                        </w:rPr>
                        <w:t>(Karla)</w:t>
                      </w:r>
                    </w:p>
                  </w:txbxContent>
                </v:textbox>
              </v:shape>
              <v:shape id="CuadroTexto 5" o:spid="_x0000_s1042" type="#_x0000_t202" style="position:absolute;left:980;top:1965;width:2149;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o:lock v:ext="edit" aspectratio="t"/>
                <v:textbox>
                  <w:txbxContent>
                    <w:p w:rsidR="000705B6" w:rsidRDefault="000705B6" w:rsidP="00A3604A">
                      <w:pPr>
                        <w:pStyle w:val="NormalWeb"/>
                        <w:jc w:val="center"/>
                      </w:pPr>
                      <w:r w:rsidRPr="005C1170">
                        <w:rPr>
                          <w:rFonts w:ascii="Calibri" w:hAnsi="Calibri"/>
                          <w:b/>
                          <w:bCs/>
                          <w:color w:val="000000"/>
                          <w:kern w:val="24"/>
                          <w:sz w:val="22"/>
                          <w:szCs w:val="22"/>
                        </w:rPr>
                        <w:t>AUTO REPROCHE</w:t>
                      </w:r>
                    </w:p>
                  </w:txbxContent>
                </v:textbox>
              </v:shape>
              <v:shape id="CuadroTexto 5" o:spid="_x0000_s1043" type="#_x0000_t202" style="position:absolute;left:3842;top:2438;width:1479;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o:lock v:ext="edit" aspectratio="t"/>
                <v:textbox>
                  <w:txbxContent>
                    <w:p w:rsidR="000705B6" w:rsidRDefault="000705B6" w:rsidP="00A3604A">
                      <w:pPr>
                        <w:pStyle w:val="NormalWeb"/>
                      </w:pPr>
                      <w:r w:rsidRPr="005C1170">
                        <w:rPr>
                          <w:rFonts w:ascii="Calibri" w:hAnsi="Calibri"/>
                          <w:b/>
                          <w:bCs/>
                          <w:color w:val="000000"/>
                          <w:kern w:val="24"/>
                          <w:sz w:val="22"/>
                          <w:szCs w:val="22"/>
                        </w:rPr>
                        <w:t>REPROCHE</w:t>
                      </w:r>
                    </w:p>
                  </w:txbxContent>
                </v:textbox>
              </v:shape>
              <v:rect id="15 Rectángulo" o:spid="_x0000_s1044" style="position:absolute;top:-145;width:8440;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" filled="f" strokecolor="#41719c" strokeweight="1pt">
                <o:lock v:ext="edit" aspectratio="t"/>
                <v:textbox>
                  <w:txbxContent>
                    <w:p w:rsidR="000705B6" w:rsidRDefault="000705B6" w:rsidP="00405064">
                      <w:pPr>
                        <w:jc w:val="center"/>
                      </w:pPr>
                    </w:p>
                  </w:txbxContent>
                </v:textbox>
              </v:rect>
              <v:line id="16 Conector recto" o:spid="_x0000_s1045" style="position:absolute;flip:y;visibility:visible;mso-wrap-style:square" from="931,1670" to="5198,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" strokecolor="#5b9bd5" strokeweight="4.5pt">
                <v:stroke joinstyle="miter"/>
                <v:path arrowok="f"/>
                <o:lock v:ext="edit" aspectratio="t" shapetype="f"/>
              </v:line>
              <v:shape id="CuadroTexto 6" o:spid="_x0000_s1046" type="#_x0000_t202" style="position:absolute;left:3775;top:1899;width:1273;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o:lock v:ext="edit" aspectratio="t"/>
                <v:textbox>
                  <w:txbxContent>
                    <w:p w:rsidR="000705B6" w:rsidRDefault="000705B6" w:rsidP="00A3604A">
                      <w:pPr>
                        <w:pStyle w:val="NormalWeb"/>
                      </w:pPr>
                      <w:r w:rsidRPr="005C1170">
                        <w:rPr>
                          <w:rFonts w:ascii="Calibri" w:hAnsi="Calibri"/>
                          <w:b/>
                          <w:bCs/>
                          <w:color w:val="000000"/>
                          <w:kern w:val="24"/>
                          <w:sz w:val="22"/>
                          <w:szCs w:val="22"/>
                        </w:rPr>
                        <w:t>CONGOJA</w:t>
                      </w:r>
                    </w:p>
                  </w:txbxContent>
                </v:textbox>
              </v:shape>
              <v:shape id="Text Box 49" o:spid="_x0000_s1047" type="#_x0000_t202" style="position:absolute;left:871;top:1090;width:109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o:lock v:ext="edit" aspectratio="t"/>
                <v:textbox>
                  <w:txbxContent>
                    <w:p w:rsidR="000705B6" w:rsidRDefault="000705B6" w:rsidP="00A3604A">
                      <w:pPr>
                        <w:pStyle w:val="NormalWeb"/>
                      </w:pPr>
                      <w:r w:rsidRPr="005C1170">
                        <w:rPr>
                          <w:rFonts w:ascii="Calibri" w:hAnsi="Calibri"/>
                          <w:b/>
                          <w:bCs/>
                          <w:color w:val="000000"/>
                          <w:kern w:val="24"/>
                          <w:sz w:val="22"/>
                          <w:szCs w:val="22"/>
                        </w:rPr>
                        <w:t>JÚBILO</w:t>
                      </w:r>
                    </w:p>
                  </w:txbxContent>
                </v:textbox>
              </v:shape>
              <v:shape id="CuadroTexto 8" o:spid="_x0000_s1048" type="#_x0000_t202" style="position:absolute;left:2448;top:1121;width:1232;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o:lock v:ext="edit" aspectratio="t"/>
                <v:textbox>
                  <w:txbxContent>
                    <w:p w:rsidR="000705B6" w:rsidRDefault="000705B6" w:rsidP="00A3604A">
                      <w:pPr>
                        <w:pStyle w:val="NormalWeb"/>
                      </w:pPr>
                      <w:r w:rsidRPr="005C1170">
                        <w:rPr>
                          <w:rFonts w:ascii="Calibri" w:hAnsi="Calibri"/>
                          <w:b/>
                          <w:bCs/>
                          <w:color w:val="000000"/>
                          <w:kern w:val="24"/>
                          <w:sz w:val="22"/>
                          <w:szCs w:val="22"/>
                        </w:rPr>
                        <w:t>ORGULLO</w:t>
                      </w:r>
                    </w:p>
                  </w:txbxContent>
                </v:textbox>
              </v:shape>
              <v:line id="20 Conector recto" o:spid="_x0000_s1049" style="position:absolute;flip:y;visibility:visible;mso-wrap-style:square" from="3673,1121" to="3680,2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" strokecolor="#5b9bd5" strokeweight="4.5pt">
                <v:stroke joinstyle="miter"/>
                <v:path arrowok="f"/>
                <o:lock v:ext="edit" aspectratio="t" shapetype="f"/>
              </v:line>
              <v:shape id="CuadroTexto 13" o:spid="_x0000_s1050" type="#_x0000_t202" style="position:absolute;left:3407;top:321;width:609;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o:lock v:ext="edit" aspectratio="t"/>
                <v:textbox>
                  <w:txbxContent>
                    <w:p w:rsidR="000705B6" w:rsidRDefault="000705B6" w:rsidP="00A3604A">
                      <w:pPr>
                        <w:pStyle w:val="NormalWeb"/>
                      </w:pPr>
                      <w:r w:rsidRPr="005C1170">
                        <w:rPr>
                          <w:rFonts w:ascii="Calibri" w:hAnsi="Calibri"/>
                          <w:b/>
                          <w:bCs/>
                          <w:color w:val="4472C4"/>
                          <w:kern w:val="24"/>
                          <w:sz w:val="72"/>
                          <w:szCs w:val="72"/>
                        </w:rPr>
                        <w:t>+</w:t>
                      </w:r>
                    </w:p>
                  </w:txbxContent>
                </v:textbox>
              </v:shape>
              <v:shape id="CuadroTexto 14" o:spid="_x0000_s1051" type="#_x0000_t202" style="position:absolute;left:3407;top:2343;width:531;height: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o:lock v:ext="edit" aspectratio="t"/>
                <v:textbox>
                  <w:txbxContent>
                    <w:p w:rsidR="000705B6" w:rsidRDefault="000705B6" w:rsidP="00A3604A">
                      <w:pPr>
                        <w:pStyle w:val="NormalWeb"/>
                      </w:pPr>
                      <w:r w:rsidRPr="005C1170">
                        <w:rPr>
                          <w:rFonts w:ascii="Calibri" w:hAnsi="Calibri"/>
                          <w:b/>
                          <w:bCs/>
                          <w:color w:val="4472C4"/>
                          <w:kern w:val="24"/>
                          <w:sz w:val="72"/>
                          <w:szCs w:val="72"/>
                        </w:rPr>
                        <w:t>-</w:t>
                      </w:r>
                    </w:p>
                  </w:txbxContent>
                </v:textbox>
              </v:shape>
              <v:shape id="Text Box 54" o:spid="_x0000_s1052" type="#_x0000_t202" style="position:absolute;left:260;top:77;width:2318;height: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" filled="f">
                <v:stroke dashstyle="1 1"/>
                <o:lock v:ext="edit" aspectratio="t"/>
                <v:textbox>
                  <w:txbxContent>
                    <w:p w:rsidR="000705B6" w:rsidRDefault="000705B6" w:rsidP="00A3604A">
                      <w:pPr>
                        <w:pStyle w:val="NormalWeb"/>
                        <w:jc w:val="center"/>
                      </w:pPr>
                      <w:r w:rsidRPr="005C1170">
                        <w:rPr>
                          <w:rFonts w:ascii="Calibri" w:hAnsi="Calibri"/>
                          <w:color w:val="000000"/>
                          <w:kern w:val="24"/>
                          <w:sz w:val="18"/>
                          <w:szCs w:val="18"/>
                        </w:rPr>
                        <w:t>Enseñar matemáticas</w:t>
                      </w:r>
                    </w:p>
                    <w:p w:rsidR="000705B6" w:rsidRDefault="000705B6" w:rsidP="00A3604A">
                      <w:pPr>
                        <w:pStyle w:val="NormalWeb"/>
                        <w:jc w:val="center"/>
                      </w:pPr>
                      <w:r w:rsidRPr="005C1170">
                        <w:rPr>
                          <w:rFonts w:ascii="Calibri" w:hAnsi="Calibri"/>
                          <w:color w:val="000000"/>
                          <w:kern w:val="24"/>
                          <w:sz w:val="18"/>
                          <w:szCs w:val="18"/>
                        </w:rPr>
                        <w:t>(Karla)</w:t>
                      </w:r>
                    </w:p>
                  </w:txbxContent>
                </v:textbox>
              </v:shape>
              <v:shape id="Text Box 55" o:spid="_x0000_s1053" type="#_x0000_t202" style="position:absolute;left:995;top:2785;width:2318;height:1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" filled="f">
                <v:stroke dashstyle="1 1"/>
                <o:lock v:ext="edit" aspectratio="t"/>
                <v:textbox>
                  <w:txbxContent>
                    <w:p w:rsidR="000705B6" w:rsidRPr="00F03A7B" w:rsidRDefault="000705B6" w:rsidP="00A3604A">
                      <w:pPr>
                        <w:pStyle w:val="NormalWeb"/>
                        <w:jc w:val="center"/>
                      </w:pPr>
                      <w:r w:rsidRPr="005C1170">
                        <w:rPr>
                          <w:rFonts w:ascii="Calibri" w:hAnsi="Calibri"/>
                          <w:color w:val="000000"/>
                          <w:kern w:val="24"/>
                          <w:sz w:val="18"/>
                          <w:szCs w:val="18"/>
                        </w:rPr>
                        <w:t xml:space="preserve">Los estudiantes no </w:t>
                      </w:r>
                      <w:r w:rsidRPr="005C1170">
                        <w:rPr>
                          <w:rFonts w:ascii="Calibri" w:hAnsi="Calibri"/>
                          <w:kern w:val="24"/>
                          <w:sz w:val="18"/>
                          <w:szCs w:val="18"/>
                        </w:rPr>
                        <w:t>entienden el tema por la explicación de la profesora</w:t>
                      </w:r>
                    </w:p>
                    <w:p w:rsidR="000705B6" w:rsidRPr="00F03A7B" w:rsidRDefault="000705B6" w:rsidP="00A3604A">
                      <w:pPr>
                        <w:pStyle w:val="NormalWeb"/>
                        <w:jc w:val="center"/>
                      </w:pPr>
                      <w:r w:rsidRPr="005C1170">
                        <w:rPr>
                          <w:rFonts w:ascii="Calibri" w:hAnsi="Calibri"/>
                          <w:kern w:val="24"/>
                          <w:sz w:val="18"/>
                          <w:szCs w:val="18"/>
                        </w:rPr>
                        <w:t>(Karla)</w:t>
                      </w:r>
                    </w:p>
                  </w:txbxContent>
                </v:textbox>
              </v:shape>
              <v:shape id="Cuadro de texto 2" o:spid="_x0000_s1054" type="#_x0000_t202" style="position:absolute;left:5921;top:164;width:2519;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o:lock v:ext="edit" aspectratio="t"/>
                <v:textbox>
                  <w:txbxContent>
                    <w:p w:rsidR="000705B6" w:rsidRDefault="000705B6" w:rsidP="00A3604A">
                      <w:pPr>
                        <w:pStyle w:val="NormalWeb"/>
                        <w:spacing w:line="360" w:lineRule="auto"/>
                        <w:ind w:firstLine="288"/>
                        <w:jc w:val="right"/>
                      </w:pPr>
                      <w:r w:rsidRPr="005C1170">
                        <w:rPr>
                          <w:rFonts w:eastAsia="Calibri"/>
                          <w:color w:val="000000"/>
                          <w:kern w:val="24"/>
                          <w:sz w:val="12"/>
                          <w:szCs w:val="12"/>
                        </w:rPr>
                        <w:t>Situación desencadenante</w:t>
                      </w:r>
                    </w:p>
                    <w:p w:rsidR="000705B6" w:rsidRDefault="000705B6" w:rsidP="00A3604A">
                      <w:pPr>
                        <w:pStyle w:val="NormalWeb"/>
                        <w:spacing w:line="360" w:lineRule="auto"/>
                        <w:jc w:val="right"/>
                      </w:pPr>
                      <w:r w:rsidRPr="005C1170">
                        <w:rPr>
                          <w:rFonts w:eastAsia="Calibri"/>
                          <w:color w:val="000000"/>
                          <w:kern w:val="24"/>
                          <w:sz w:val="12"/>
                          <w:szCs w:val="12"/>
                        </w:rPr>
                        <w:t xml:space="preserve">( </w:t>
                      </w:r>
                      <w:proofErr w:type="gramStart"/>
                      <w:r w:rsidRPr="005C1170">
                        <w:rPr>
                          <w:rFonts w:eastAsia="Calibri"/>
                          <w:color w:val="000000"/>
                          <w:kern w:val="24"/>
                          <w:sz w:val="12"/>
                          <w:szCs w:val="12"/>
                        </w:rPr>
                        <w:t>)</w:t>
                      </w:r>
                      <w:r w:rsidRPr="00F03A7B">
                        <w:rPr>
                          <w:rFonts w:eastAsia="Calibri"/>
                          <w:kern w:val="24"/>
                          <w:sz w:val="12"/>
                          <w:szCs w:val="12"/>
                        </w:rPr>
                        <w:t>Persona</w:t>
                      </w:r>
                      <w:proofErr w:type="gramEnd"/>
                      <w:r w:rsidRPr="00F03A7B">
                        <w:rPr>
                          <w:rFonts w:eastAsia="Calibri"/>
                          <w:kern w:val="24"/>
                          <w:sz w:val="12"/>
                          <w:szCs w:val="12"/>
                        </w:rPr>
                        <w:t xml:space="preserve"> </w:t>
                      </w:r>
                      <w:r>
                        <w:rPr>
                          <w:rFonts w:eastAsia="Calibri"/>
                          <w:kern w:val="24"/>
                          <w:sz w:val="12"/>
                          <w:szCs w:val="12"/>
                        </w:rPr>
                        <w:t xml:space="preserve">a la </w:t>
                      </w:r>
                      <w:r w:rsidRPr="00F03A7B">
                        <w:rPr>
                          <w:rFonts w:eastAsia="Calibri"/>
                          <w:kern w:val="24"/>
                          <w:sz w:val="12"/>
                          <w:szCs w:val="12"/>
                        </w:rPr>
                        <w:t xml:space="preserve">que se le atribuye la responsabilidad </w:t>
                      </w:r>
                      <w:r>
                        <w:rPr>
                          <w:rFonts w:eastAsia="Calibri"/>
                          <w:kern w:val="24"/>
                          <w:sz w:val="12"/>
                          <w:szCs w:val="12"/>
                        </w:rPr>
                        <w:t>de la situación desencadenante.</w:t>
                      </w:r>
                    </w:p>
                  </w:txbxContent>
                </v:textbox>
              </v:shape>
              <v:shape id="Text Box 57" o:spid="_x0000_s1055" type="#_x0000_t202" style="position:absolute;left:6611;top:226;width:31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" filled="f">
                <v:stroke dashstyle="1 1"/>
                <o:lock v:ext="edit" aspectratio="t"/>
                <v:textbox>
                  <w:txbxContent>
                    <w:p w:rsidR="000705B6" w:rsidRDefault="000705B6" w:rsidP="00A3604A">
                      <w:pPr>
                        <w:pStyle w:val="NormalWeb"/>
                      </w:pPr>
                      <w:r w:rsidRPr="005C1170">
                        <w:rPr>
                          <w:color w:val="000000"/>
                          <w:kern w:val="24"/>
                          <w:sz w:val="18"/>
                          <w:szCs w:val="18"/>
                        </w:rPr>
                        <w:t> </w:t>
                      </w:r>
                    </w:p>
                  </w:txbxContent>
                </v:textbox>
              </v:shape>
            </v:group>
            <v:shape id="CuadroTexto 14" o:spid="_x0000_s1056" type="#_x0000_t202" style="position:absolute;top:9675;width:8375;height: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o:lock v:ext="edit" aspectratio="t"/>
              <v:textbox>
                <w:txbxContent>
                  <w:p w:rsidR="000705B6" w:rsidRDefault="000705B6" w:rsidP="00A3604A">
                    <w:pPr>
                      <w:pStyle w:val="NormalWeb"/>
                    </w:pPr>
                    <w:r w:rsidRPr="005C1170">
                      <w:rPr>
                        <w:rFonts w:ascii="Calibri" w:hAnsi="Calibri"/>
                        <w:b/>
                        <w:bCs/>
                        <w:color w:val="4472C4"/>
                        <w:kern w:val="24"/>
                        <w:sz w:val="18"/>
                        <w:szCs w:val="18"/>
                      </w:rPr>
                      <w:t>Karla</w:t>
                    </w:r>
                  </w:p>
                </w:txbxContent>
              </v:textbox>
            </v:shape>
            <v:shape id="CuadroTexto 14" o:spid="_x0000_s1057" type="#_x0000_t202" style="position:absolute;left:33005;top:9522;width:6278;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o:lock v:ext="edit" aspectratio="t"/>
              <v:textbox>
                <w:txbxContent>
                  <w:p w:rsidR="000705B6" w:rsidRDefault="000705B6" w:rsidP="00A3604A">
                    <w:pPr>
                      <w:pStyle w:val="NormalWeb"/>
                    </w:pPr>
                    <w:r w:rsidRPr="005C1170">
                      <w:rPr>
                        <w:rFonts w:ascii="Calibri" w:hAnsi="Calibri"/>
                        <w:b/>
                        <w:bCs/>
                        <w:color w:val="4472C4"/>
                        <w:kern w:val="24"/>
                        <w:sz w:val="18"/>
                        <w:szCs w:val="18"/>
                      </w:rPr>
                      <w:t>Otros</w:t>
                    </w:r>
                  </w:p>
                </w:txbxContent>
              </v:textbox>
            </v:shape>
            <w10:wrap type="none"/>
            <w10:anchorlock/>
          </v:group>
        </w:pict>
      </w: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graphic</w:t>
      </w:r>
      <w:proofErr w:type="gramEnd"/>
      <w:r w:rsidRPr="00A80167">
        <w:rPr>
          <w:rFonts w:ascii="Arial" w:hAnsi="Arial" w:cs="Arial"/>
          <w:color w:val="FF99CC"/>
          <w:sz w:val="24"/>
          <w:szCs w:val="24"/>
          <w:lang w:val="es-ES"/>
        </w:rPr>
        <w:t>]</w:t>
      </w:r>
    </w:p>
    <w:p w:rsidR="00A3604A" w:rsidRPr="00A80167" w:rsidRDefault="00B56BDF"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rPr>
        <w:t>[</w:t>
      </w:r>
      <w:proofErr w:type="gramStart"/>
      <w:r w:rsidRPr="00A80167">
        <w:rPr>
          <w:rFonts w:ascii="Arial" w:hAnsi="Arial" w:cs="Arial"/>
          <w:color w:val="FF0000"/>
          <w:sz w:val="24"/>
          <w:szCs w:val="24"/>
        </w:rPr>
        <w:t>label</w:t>
      </w:r>
      <w:proofErr w:type="gramEnd"/>
      <w:r w:rsidRPr="00A80167">
        <w:rPr>
          <w:rFonts w:ascii="Arial" w:hAnsi="Arial" w:cs="Arial"/>
          <w:color w:val="FF0000"/>
          <w:sz w:val="24"/>
          <w:szCs w:val="24"/>
        </w:rPr>
        <w:t>]</w:t>
      </w:r>
      <w:r w:rsidRPr="00A80167">
        <w:rPr>
          <w:rFonts w:ascii="Arial" w:hAnsi="Arial" w:cs="Arial"/>
          <w:color w:val="0000FF"/>
          <w:sz w:val="24"/>
          <w:szCs w:val="24"/>
        </w:rPr>
        <w:t>[</w:t>
      </w:r>
      <w:proofErr w:type="gramStart"/>
      <w:r w:rsidRPr="00A80167">
        <w:rPr>
          <w:rFonts w:ascii="Arial" w:hAnsi="Arial" w:cs="Arial"/>
          <w:color w:val="0000FF"/>
          <w:sz w:val="24"/>
          <w:szCs w:val="24"/>
        </w:rPr>
        <w:t>xref</w:t>
      </w:r>
      <w:proofErr w:type="gramEnd"/>
      <w:r w:rsidRPr="00A80167">
        <w:rPr>
          <w:rFonts w:ascii="Arial" w:hAnsi="Arial" w:cs="Arial"/>
          <w:color w:val="0000FF"/>
          <w:sz w:val="24"/>
          <w:szCs w:val="24"/>
        </w:rPr>
        <w:t xml:space="preserve"> ref-type="fig" rid="f2"]</w:t>
      </w:r>
      <w:hyperlink w:anchor="f2" w:history="1">
        <w:r w:rsidR="00E00A83" w:rsidRPr="00A80167">
          <w:rPr>
            <w:rStyle w:val="Hipervnculo"/>
            <w:rFonts w:ascii="Times New Roman" w:hAnsi="Times New Roman" w:cs="Times New Roman"/>
            <w:b/>
            <w:bCs/>
            <w:color w:val="auto"/>
            <w:sz w:val="24"/>
            <w:szCs w:val="24"/>
            <w:u w:val="none"/>
            <w:lang w:val="es-ES"/>
          </w:rPr>
          <w:t>Figura 2</w:t>
        </w:r>
      </w:hyperlink>
      <w:r w:rsidRPr="00A80167">
        <w:rPr>
          <w:rStyle w:val="Hipervnculo"/>
          <w:rFonts w:ascii="Arial" w:hAnsi="Arial" w:cs="Arial"/>
          <w:color w:val="0000FF"/>
          <w:sz w:val="24"/>
          <w:szCs w:val="24"/>
          <w:u w:val="none"/>
          <w:lang w:val="es-ES"/>
        </w:rPr>
        <w:t>[/xref</w:t>
      </w:r>
      <w:proofErr w:type="gramStart"/>
      <w:r w:rsidRPr="00A80167">
        <w:rPr>
          <w:rStyle w:val="Hipervnculo"/>
          <w:rFonts w:ascii="Arial" w:hAnsi="Arial" w:cs="Arial"/>
          <w:color w:val="0000FF"/>
          <w:sz w:val="24"/>
          <w:szCs w:val="24"/>
          <w:u w:val="none"/>
          <w:lang w:val="es-ES"/>
        </w:rPr>
        <w:t>]</w:t>
      </w:r>
      <w:r w:rsidRPr="00A80167">
        <w:rPr>
          <w:rStyle w:val="Hipervnculo"/>
          <w:rFonts w:ascii="Arial" w:hAnsi="Arial" w:cs="Arial"/>
          <w:color w:val="FF0000"/>
          <w:sz w:val="24"/>
          <w:szCs w:val="24"/>
          <w:lang w:val="es-ES"/>
        </w:rPr>
        <w:t>[</w:t>
      </w:r>
      <w:proofErr w:type="gramEnd"/>
      <w:r w:rsidRPr="00A80167">
        <w:rPr>
          <w:rStyle w:val="Hipervnculo"/>
          <w:rFonts w:ascii="Arial" w:hAnsi="Arial" w:cs="Arial"/>
          <w:color w:val="FF0000"/>
          <w:sz w:val="24"/>
          <w:szCs w:val="24"/>
          <w:lang w:val="es-ES"/>
        </w:rPr>
        <w:t>/label]</w:t>
      </w:r>
      <w:r w:rsidR="00E00A83" w:rsidRPr="00A80167">
        <w:rPr>
          <w:rFonts w:ascii="Times New Roman" w:hAnsi="Times New Roman" w:cs="Times New Roman"/>
          <w:i/>
          <w:sz w:val="24"/>
          <w:szCs w:val="24"/>
          <w:lang w:val="es-ES"/>
        </w:rPr>
        <w:t xml:space="preserve">. </w:t>
      </w:r>
      <w:r w:rsidRPr="00A80167">
        <w:rPr>
          <w:rFonts w:ascii="Arial" w:hAnsi="Arial" w:cs="Arial"/>
          <w:color w:val="008000"/>
          <w:sz w:val="24"/>
          <w:szCs w:val="24"/>
          <w:lang w:val="es-ES"/>
        </w:rPr>
        <w:t>[</w:t>
      </w:r>
      <w:proofErr w:type="gramStart"/>
      <w:r w:rsidRPr="00A80167">
        <w:rPr>
          <w:rFonts w:ascii="Arial" w:hAnsi="Arial" w:cs="Arial"/>
          <w:color w:val="008000"/>
          <w:sz w:val="24"/>
          <w:szCs w:val="24"/>
          <w:lang w:val="es-ES"/>
        </w:rPr>
        <w:t>caption</w:t>
      </w:r>
      <w:proofErr w:type="gramEnd"/>
      <w:r w:rsidRPr="00A80167">
        <w:rPr>
          <w:rFonts w:ascii="Arial" w:hAnsi="Arial" w:cs="Arial"/>
          <w:color w:val="008000"/>
          <w:sz w:val="24"/>
          <w:szCs w:val="24"/>
          <w:lang w:val="es-ES"/>
        </w:rPr>
        <w:t>]</w:t>
      </w:r>
      <w:r w:rsidR="00E00A83" w:rsidRPr="00A80167">
        <w:rPr>
          <w:rFonts w:ascii="Times New Roman" w:hAnsi="Times New Roman" w:cs="Times New Roman"/>
          <w:i/>
          <w:sz w:val="24"/>
          <w:szCs w:val="24"/>
          <w:lang w:val="es-ES"/>
        </w:rPr>
        <w:t>Perfil emocional de Karla.</w:t>
      </w:r>
      <w:bookmarkStart w:id="0" w:name="_Hlk19202268"/>
      <w:r w:rsidR="00AF070B" w:rsidRPr="00A80167">
        <w:rPr>
          <w:rFonts w:ascii="Times New Roman" w:hAnsi="Times New Roman" w:cs="Times New Roman"/>
          <w:sz w:val="24"/>
          <w:szCs w:val="24"/>
          <w:lang w:val="es-ES"/>
        </w:rPr>
        <w:t>Fuente: propia de la investigación</w:t>
      </w:r>
      <w:r w:rsidR="003E6246" w:rsidRPr="00A80167">
        <w:rPr>
          <w:rFonts w:ascii="Times New Roman" w:hAnsi="Times New Roman" w:cs="Times New Roman"/>
          <w:sz w:val="24"/>
          <w:szCs w:val="24"/>
          <w:lang w:val="es-ES"/>
        </w:rPr>
        <w:t>, basada en Silverio y García-González (2018)</w:t>
      </w:r>
      <w:r w:rsidR="00AF070B" w:rsidRPr="00A80167">
        <w:rPr>
          <w:rFonts w:ascii="Times New Roman" w:hAnsi="Times New Roman" w:cs="Times New Roman"/>
          <w:sz w:val="24"/>
          <w:szCs w:val="24"/>
          <w:lang w:val="es-ES"/>
        </w:rPr>
        <w:t>.</w:t>
      </w:r>
      <w:bookmarkEnd w:id="0"/>
      <w:r w:rsidRPr="00A80167">
        <w:rPr>
          <w:rFonts w:ascii="Arial" w:hAnsi="Arial" w:cs="Arial"/>
          <w:color w:val="008000"/>
          <w:sz w:val="24"/>
          <w:szCs w:val="24"/>
          <w:lang w:val="es-ES"/>
        </w:rPr>
        <w:t>[/caption]</w:t>
      </w:r>
      <w:r w:rsidRPr="00A80167">
        <w:rPr>
          <w:rFonts w:ascii="Arial" w:hAnsi="Arial" w:cs="Arial"/>
          <w:color w:val="008080"/>
          <w:sz w:val="24"/>
          <w:szCs w:val="24"/>
          <w:lang w:val="es-ES"/>
        </w:rPr>
        <w:t>[/figgrp]</w:t>
      </w:r>
    </w:p>
    <w:p w:rsidR="003E6246" w:rsidRPr="00A80167" w:rsidRDefault="003E6246" w:rsidP="00D10250">
      <w:pPr>
        <w:adjustRightInd w:val="0"/>
        <w:snapToGrid w:val="0"/>
        <w:spacing w:after="0" w:line="240" w:lineRule="auto"/>
        <w:jc w:val="both"/>
        <w:rPr>
          <w:rFonts w:ascii="Times New Roman" w:hAnsi="Times New Roman" w:cs="Times New Roman"/>
          <w:sz w:val="24"/>
          <w:szCs w:val="24"/>
          <w:lang w:val="es-ES"/>
        </w:rPr>
      </w:pPr>
    </w:p>
    <w:p w:rsidR="00EF4549"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 xml:space="preserve">Como puede observarse en el perfil emocional de Karla, ella </w:t>
      </w:r>
      <w:r w:rsidR="007D37D6" w:rsidRPr="00A80167">
        <w:rPr>
          <w:rFonts w:ascii="Times New Roman" w:hAnsi="Times New Roman" w:cs="Times New Roman"/>
          <w:sz w:val="24"/>
          <w:szCs w:val="24"/>
          <w:lang w:val="es-ES"/>
        </w:rPr>
        <w:t xml:space="preserve">se considera </w:t>
      </w:r>
      <w:r w:rsidR="00A3604A" w:rsidRPr="00A80167">
        <w:rPr>
          <w:rFonts w:ascii="Times New Roman" w:hAnsi="Times New Roman" w:cs="Times New Roman"/>
          <w:sz w:val="24"/>
          <w:szCs w:val="24"/>
          <w:lang w:val="es-ES"/>
        </w:rPr>
        <w:t xml:space="preserve">la principal responsable de las emociones positivas que experimenta, pues enseñar y ayudar a aclarar </w:t>
      </w:r>
      <w:r w:rsidR="00A3604A" w:rsidRPr="00A80167">
        <w:rPr>
          <w:rFonts w:ascii="Times New Roman" w:hAnsi="Times New Roman" w:cs="Times New Roman"/>
          <w:sz w:val="24"/>
          <w:szCs w:val="24"/>
          <w:lang w:val="es-ES"/>
        </w:rPr>
        <w:lastRenderedPageBreak/>
        <w:t>dudas a sus estudiantes son actividades placenteras</w:t>
      </w:r>
      <w:r w:rsidR="007D37D6" w:rsidRPr="00A80167">
        <w:rPr>
          <w:rFonts w:ascii="Times New Roman" w:hAnsi="Times New Roman" w:cs="Times New Roman"/>
          <w:sz w:val="24"/>
          <w:szCs w:val="24"/>
          <w:lang w:val="es-ES"/>
        </w:rPr>
        <w:t>, que la llevan a experimentar júbilo y orgullo</w:t>
      </w:r>
      <w:r w:rsidR="00EF4549" w:rsidRPr="00A80167">
        <w:rPr>
          <w:rFonts w:ascii="Times New Roman" w:hAnsi="Times New Roman" w:cs="Times New Roman"/>
          <w:sz w:val="24"/>
          <w:szCs w:val="24"/>
          <w:lang w:val="es-ES"/>
        </w:rPr>
        <w:t>. D</w:t>
      </w:r>
      <w:r w:rsidR="007D37D6" w:rsidRPr="00A80167">
        <w:rPr>
          <w:rFonts w:ascii="Times New Roman" w:hAnsi="Times New Roman" w:cs="Times New Roman"/>
          <w:sz w:val="24"/>
          <w:szCs w:val="24"/>
          <w:lang w:val="es-ES"/>
        </w:rPr>
        <w:t>urante la entrevista Karla comentó que el hecho de es</w:t>
      </w:r>
      <w:r w:rsidR="00EF4549" w:rsidRPr="00A80167">
        <w:rPr>
          <w:rFonts w:ascii="Times New Roman" w:hAnsi="Times New Roman" w:cs="Times New Roman"/>
          <w:sz w:val="24"/>
          <w:szCs w:val="24"/>
          <w:lang w:val="es-ES"/>
        </w:rPr>
        <w:t>tar</w:t>
      </w:r>
      <w:r w:rsidR="00506796" w:rsidRPr="00A80167">
        <w:rPr>
          <w:rFonts w:ascii="Times New Roman" w:hAnsi="Times New Roman" w:cs="Times New Roman"/>
          <w:sz w:val="24"/>
          <w:szCs w:val="24"/>
          <w:lang w:val="es-ES"/>
        </w:rPr>
        <w:t xml:space="preserve"> en clase</w:t>
      </w:r>
      <w:r w:rsidR="00405064" w:rsidRPr="00A80167">
        <w:rPr>
          <w:rFonts w:ascii="Times New Roman" w:hAnsi="Times New Roman" w:cs="Times New Roman"/>
          <w:sz w:val="24"/>
          <w:szCs w:val="24"/>
          <w:lang w:val="es-ES"/>
        </w:rPr>
        <w:t>,</w:t>
      </w:r>
      <w:r w:rsidR="00EF4549" w:rsidRPr="00A80167">
        <w:rPr>
          <w:rFonts w:ascii="Times New Roman" w:hAnsi="Times New Roman" w:cs="Times New Roman"/>
          <w:sz w:val="24"/>
          <w:szCs w:val="24"/>
          <w:lang w:val="es-ES"/>
        </w:rPr>
        <w:t xml:space="preserve"> parada frente </w:t>
      </w:r>
      <w:r w:rsidR="00506796" w:rsidRPr="00A80167">
        <w:rPr>
          <w:rFonts w:ascii="Times New Roman" w:hAnsi="Times New Roman" w:cs="Times New Roman"/>
          <w:sz w:val="24"/>
          <w:szCs w:val="24"/>
          <w:lang w:val="es-ES"/>
        </w:rPr>
        <w:t>a</w:t>
      </w:r>
      <w:r w:rsidR="00EF4549" w:rsidRPr="00A80167">
        <w:rPr>
          <w:rFonts w:ascii="Times New Roman" w:hAnsi="Times New Roman" w:cs="Times New Roman"/>
          <w:sz w:val="24"/>
          <w:szCs w:val="24"/>
          <w:lang w:val="es-ES"/>
        </w:rPr>
        <w:t xml:space="preserve"> sus alumnos, le causa alegría porque enseñar matemáticas le gusta mucho, y si además ayuda a sus alumnos a resolver dudas de su materia o de otra, ella se siente orgullosa. Comentó también que ambos hechos la motivan para realizar las planeaciones de sus clases. Al parecer, las emociones positivas de Karla son un aliciente para que ella enseñe matemáticas</w:t>
      </w:r>
      <w:proofErr w:type="gramStart"/>
      <w:r w:rsidR="00506796"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837B1B"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F4549" w:rsidRPr="00A80167">
        <w:rPr>
          <w:rFonts w:ascii="Times New Roman" w:hAnsi="Times New Roman" w:cs="Times New Roman"/>
          <w:sz w:val="24"/>
          <w:szCs w:val="24"/>
          <w:lang w:val="es-ES"/>
        </w:rPr>
        <w:t xml:space="preserve">En el caso de las </w:t>
      </w:r>
      <w:r w:rsidR="00A3604A" w:rsidRPr="00A80167">
        <w:rPr>
          <w:rFonts w:ascii="Times New Roman" w:hAnsi="Times New Roman" w:cs="Times New Roman"/>
          <w:sz w:val="24"/>
          <w:szCs w:val="24"/>
          <w:lang w:val="es-ES"/>
        </w:rPr>
        <w:t>emociones negativas</w:t>
      </w:r>
      <w:r w:rsidR="00923190" w:rsidRPr="00A80167">
        <w:rPr>
          <w:rFonts w:ascii="Times New Roman" w:hAnsi="Times New Roman" w:cs="Times New Roman"/>
          <w:sz w:val="24"/>
          <w:szCs w:val="24"/>
          <w:lang w:val="es-ES"/>
        </w:rPr>
        <w:t xml:space="preserve"> de Karla</w:t>
      </w:r>
      <w:r w:rsidR="00A3604A" w:rsidRPr="00A80167">
        <w:rPr>
          <w:rFonts w:ascii="Times New Roman" w:hAnsi="Times New Roman" w:cs="Times New Roman"/>
          <w:sz w:val="24"/>
          <w:szCs w:val="24"/>
          <w:lang w:val="es-ES"/>
        </w:rPr>
        <w:t xml:space="preserve">, </w:t>
      </w:r>
      <w:r w:rsidR="00E45CFB" w:rsidRPr="00A80167">
        <w:rPr>
          <w:rFonts w:ascii="Times New Roman" w:hAnsi="Times New Roman" w:cs="Times New Roman"/>
          <w:sz w:val="24"/>
          <w:szCs w:val="24"/>
          <w:lang w:val="es-ES"/>
        </w:rPr>
        <w:t xml:space="preserve">los agentes que las desencadenan son </w:t>
      </w:r>
      <w:r w:rsidR="00923190" w:rsidRPr="00A80167">
        <w:rPr>
          <w:rFonts w:ascii="Times New Roman" w:hAnsi="Times New Roman" w:cs="Times New Roman"/>
          <w:sz w:val="24"/>
          <w:szCs w:val="24"/>
          <w:lang w:val="es-ES"/>
        </w:rPr>
        <w:t xml:space="preserve">ella misma </w:t>
      </w:r>
      <w:r w:rsidR="00E45CFB" w:rsidRPr="00A80167">
        <w:rPr>
          <w:rFonts w:ascii="Times New Roman" w:hAnsi="Times New Roman" w:cs="Times New Roman"/>
          <w:sz w:val="24"/>
          <w:szCs w:val="24"/>
          <w:lang w:val="es-ES"/>
        </w:rPr>
        <w:t xml:space="preserve">y sus </w:t>
      </w:r>
      <w:r w:rsidR="00A3604A" w:rsidRPr="00A80167">
        <w:rPr>
          <w:rFonts w:ascii="Times New Roman" w:hAnsi="Times New Roman" w:cs="Times New Roman"/>
          <w:sz w:val="24"/>
          <w:szCs w:val="24"/>
          <w:lang w:val="es-ES"/>
        </w:rPr>
        <w:t xml:space="preserve">estudiantes. Cuando </w:t>
      </w:r>
      <w:r w:rsidR="00E45CFB" w:rsidRPr="00A80167">
        <w:rPr>
          <w:rFonts w:ascii="Times New Roman" w:hAnsi="Times New Roman" w:cs="Times New Roman"/>
          <w:sz w:val="24"/>
          <w:szCs w:val="24"/>
          <w:lang w:val="es-ES"/>
        </w:rPr>
        <w:t>sus</w:t>
      </w:r>
      <w:r w:rsidR="00A3604A" w:rsidRPr="00A80167">
        <w:rPr>
          <w:rFonts w:ascii="Times New Roman" w:hAnsi="Times New Roman" w:cs="Times New Roman"/>
          <w:sz w:val="24"/>
          <w:szCs w:val="24"/>
          <w:lang w:val="es-ES"/>
        </w:rPr>
        <w:t xml:space="preserve"> estudiantes no entienden la explicación de un tema </w:t>
      </w:r>
      <w:r w:rsidR="00923190" w:rsidRPr="00A80167">
        <w:rPr>
          <w:rFonts w:ascii="Times New Roman" w:hAnsi="Times New Roman" w:cs="Times New Roman"/>
          <w:sz w:val="24"/>
          <w:szCs w:val="24"/>
          <w:lang w:val="es-ES"/>
        </w:rPr>
        <w:t>K</w:t>
      </w:r>
      <w:r w:rsidR="00A3604A" w:rsidRPr="00A80167">
        <w:rPr>
          <w:rFonts w:ascii="Times New Roman" w:hAnsi="Times New Roman" w:cs="Times New Roman"/>
          <w:sz w:val="24"/>
          <w:szCs w:val="24"/>
          <w:lang w:val="es-ES"/>
        </w:rPr>
        <w:t>a</w:t>
      </w:r>
      <w:r w:rsidR="00923190" w:rsidRPr="00A80167">
        <w:rPr>
          <w:rFonts w:ascii="Times New Roman" w:hAnsi="Times New Roman" w:cs="Times New Roman"/>
          <w:sz w:val="24"/>
          <w:szCs w:val="24"/>
          <w:lang w:val="es-ES"/>
        </w:rPr>
        <w:t>rla</w:t>
      </w:r>
      <w:r w:rsidR="00A3604A" w:rsidRPr="00A80167">
        <w:rPr>
          <w:rFonts w:ascii="Times New Roman" w:hAnsi="Times New Roman" w:cs="Times New Roman"/>
          <w:sz w:val="24"/>
          <w:szCs w:val="24"/>
          <w:lang w:val="es-ES"/>
        </w:rPr>
        <w:t xml:space="preserve"> se siente responsable y experimenta el autoreproche, además de sentirse acongojada por no ser capaz de lograr que sus alumnos entiendan</w:t>
      </w:r>
      <w:r w:rsidR="00923190" w:rsidRPr="00A80167">
        <w:rPr>
          <w:rFonts w:ascii="Times New Roman" w:hAnsi="Times New Roman" w:cs="Times New Roman"/>
          <w:sz w:val="24"/>
          <w:szCs w:val="24"/>
          <w:lang w:val="es-ES"/>
        </w:rPr>
        <w:t xml:space="preserve"> lo que ella enseña</w:t>
      </w:r>
      <w:r w:rsidR="00A3604A" w:rsidRPr="00A80167">
        <w:rPr>
          <w:rFonts w:ascii="Times New Roman" w:hAnsi="Times New Roman" w:cs="Times New Roman"/>
          <w:sz w:val="24"/>
          <w:szCs w:val="24"/>
          <w:lang w:val="es-ES"/>
        </w:rPr>
        <w:t xml:space="preserve">. Sin embargo, cuando son los alumnos quienes muestran desinterés por la clase, Karla </w:t>
      </w:r>
      <w:r w:rsidR="00AB429A" w:rsidRPr="00A80167">
        <w:rPr>
          <w:rFonts w:ascii="Times New Roman" w:hAnsi="Times New Roman" w:cs="Times New Roman"/>
          <w:sz w:val="24"/>
          <w:szCs w:val="24"/>
          <w:lang w:val="es-ES"/>
        </w:rPr>
        <w:t>los ve</w:t>
      </w:r>
      <w:r w:rsidR="00A3604A" w:rsidRPr="00A80167">
        <w:rPr>
          <w:rFonts w:ascii="Times New Roman" w:hAnsi="Times New Roman" w:cs="Times New Roman"/>
          <w:sz w:val="24"/>
          <w:szCs w:val="24"/>
          <w:lang w:val="es-ES"/>
        </w:rPr>
        <w:t xml:space="preserve"> como los principales </w:t>
      </w:r>
      <w:r w:rsidR="005473D3" w:rsidRPr="00A80167">
        <w:rPr>
          <w:rFonts w:ascii="Times New Roman" w:hAnsi="Times New Roman" w:cs="Times New Roman"/>
          <w:sz w:val="24"/>
          <w:szCs w:val="24"/>
          <w:lang w:val="es-ES"/>
        </w:rPr>
        <w:t>agentes de las emociones negativas que</w:t>
      </w:r>
      <w:r w:rsidR="004D40CA" w:rsidRPr="00A80167">
        <w:rPr>
          <w:rFonts w:ascii="Times New Roman" w:hAnsi="Times New Roman" w:cs="Times New Roman"/>
          <w:sz w:val="24"/>
          <w:szCs w:val="24"/>
          <w:lang w:val="es-ES"/>
        </w:rPr>
        <w:t xml:space="preserve"> ella </w:t>
      </w:r>
      <w:r w:rsidR="00A3604A" w:rsidRPr="00A80167">
        <w:rPr>
          <w:rFonts w:ascii="Times New Roman" w:hAnsi="Times New Roman" w:cs="Times New Roman"/>
          <w:sz w:val="24"/>
          <w:szCs w:val="24"/>
          <w:lang w:val="es-ES"/>
        </w:rPr>
        <w:t>experimenta</w:t>
      </w:r>
      <w:r w:rsidR="004D40CA" w:rsidRPr="00A80167">
        <w:rPr>
          <w:rFonts w:ascii="Times New Roman" w:hAnsi="Times New Roman" w:cs="Times New Roman"/>
          <w:sz w:val="24"/>
          <w:szCs w:val="24"/>
          <w:lang w:val="es-ES"/>
        </w:rPr>
        <w:t xml:space="preserve">, </w:t>
      </w:r>
      <w:r w:rsidR="00B24574" w:rsidRPr="00A80167">
        <w:rPr>
          <w:rFonts w:ascii="Times New Roman" w:hAnsi="Times New Roman" w:cs="Times New Roman"/>
          <w:sz w:val="24"/>
          <w:szCs w:val="24"/>
          <w:lang w:val="es-ES"/>
        </w:rPr>
        <w:t xml:space="preserve">y manifiesta </w:t>
      </w:r>
      <w:r w:rsidR="004D40CA" w:rsidRPr="00A80167">
        <w:rPr>
          <w:rFonts w:ascii="Times New Roman" w:hAnsi="Times New Roman" w:cs="Times New Roman"/>
          <w:sz w:val="24"/>
          <w:szCs w:val="24"/>
          <w:lang w:val="es-ES"/>
        </w:rPr>
        <w:t xml:space="preserve">reproche </w:t>
      </w:r>
      <w:r w:rsidR="00A3604A" w:rsidRPr="00A80167">
        <w:rPr>
          <w:rFonts w:ascii="Times New Roman" w:hAnsi="Times New Roman" w:cs="Times New Roman"/>
          <w:sz w:val="24"/>
          <w:szCs w:val="24"/>
          <w:lang w:val="es-ES"/>
        </w:rPr>
        <w:t xml:space="preserve">hacia ellos. </w:t>
      </w:r>
      <w:r w:rsidR="0031294A" w:rsidRPr="00A80167">
        <w:rPr>
          <w:rFonts w:ascii="Times New Roman" w:hAnsi="Times New Roman" w:cs="Times New Roman"/>
          <w:sz w:val="24"/>
          <w:szCs w:val="24"/>
          <w:lang w:val="es-ES"/>
        </w:rPr>
        <w:t xml:space="preserve">Experimentar este tipo de emociones hace que </w:t>
      </w:r>
      <w:r w:rsidR="00837B1B" w:rsidRPr="00A80167">
        <w:rPr>
          <w:rFonts w:ascii="Times New Roman" w:hAnsi="Times New Roman" w:cs="Times New Roman"/>
          <w:sz w:val="24"/>
          <w:szCs w:val="24"/>
          <w:lang w:val="es-ES"/>
        </w:rPr>
        <w:t xml:space="preserve">disminuya en ella </w:t>
      </w:r>
      <w:r w:rsidR="008B6C30" w:rsidRPr="00A80167">
        <w:rPr>
          <w:rFonts w:ascii="Times New Roman" w:hAnsi="Times New Roman" w:cs="Times New Roman"/>
          <w:sz w:val="24"/>
          <w:szCs w:val="24"/>
          <w:lang w:val="es-ES"/>
        </w:rPr>
        <w:t>el</w:t>
      </w:r>
      <w:r w:rsidR="00885A61" w:rsidRPr="00A80167">
        <w:rPr>
          <w:rFonts w:ascii="Times New Roman" w:hAnsi="Times New Roman" w:cs="Times New Roman"/>
          <w:sz w:val="24"/>
          <w:szCs w:val="24"/>
          <w:lang w:val="es-ES"/>
        </w:rPr>
        <w:t xml:space="preserve"> gusto por enseñar</w:t>
      </w:r>
      <w:r w:rsidR="00837B1B" w:rsidRPr="00A80167">
        <w:rPr>
          <w:rFonts w:ascii="Times New Roman" w:hAnsi="Times New Roman" w:cs="Times New Roman"/>
          <w:sz w:val="24"/>
          <w:szCs w:val="24"/>
          <w:lang w:val="es-ES"/>
        </w:rPr>
        <w:t>y la</w:t>
      </w:r>
      <w:r w:rsidR="008B6C30" w:rsidRPr="00A80167">
        <w:rPr>
          <w:rFonts w:ascii="Times New Roman" w:hAnsi="Times New Roman" w:cs="Times New Roman"/>
          <w:sz w:val="24"/>
          <w:szCs w:val="24"/>
          <w:lang w:val="es-ES"/>
        </w:rPr>
        <w:t xml:space="preserve"> motivación por el</w:t>
      </w:r>
      <w:r w:rsidR="00AB429A" w:rsidRPr="00A80167">
        <w:rPr>
          <w:rFonts w:ascii="Times New Roman" w:hAnsi="Times New Roman" w:cs="Times New Roman"/>
          <w:sz w:val="24"/>
          <w:szCs w:val="24"/>
          <w:lang w:val="es-ES"/>
        </w:rPr>
        <w:t xml:space="preserve">aborar sus planeaciones de clase, efecto contrario de las emociones positivas. Karla señaló que cuando experimenta emociones negativas y se desmotiva </w:t>
      </w:r>
      <w:r w:rsidR="008442A5" w:rsidRPr="00A80167">
        <w:rPr>
          <w:rFonts w:ascii="Times New Roman" w:hAnsi="Times New Roman" w:cs="Times New Roman"/>
          <w:sz w:val="24"/>
          <w:szCs w:val="24"/>
          <w:lang w:val="es-ES"/>
        </w:rPr>
        <w:t>trata de no encontrarse, o e</w:t>
      </w:r>
      <w:r w:rsidR="005B5E17" w:rsidRPr="00A80167">
        <w:rPr>
          <w:rFonts w:ascii="Times New Roman" w:hAnsi="Times New Roman" w:cs="Times New Roman"/>
          <w:sz w:val="24"/>
          <w:szCs w:val="24"/>
          <w:lang w:val="es-ES"/>
        </w:rPr>
        <w:t>star</w:t>
      </w:r>
      <w:r w:rsidR="008442A5" w:rsidRPr="00A80167">
        <w:rPr>
          <w:rFonts w:ascii="Times New Roman" w:hAnsi="Times New Roman" w:cs="Times New Roman"/>
          <w:sz w:val="24"/>
          <w:szCs w:val="24"/>
          <w:lang w:val="es-ES"/>
        </w:rPr>
        <w:t xml:space="preserve"> el menor tiempo</w:t>
      </w:r>
      <w:r w:rsidR="00C213D0" w:rsidRPr="00A80167">
        <w:rPr>
          <w:rFonts w:ascii="Times New Roman" w:hAnsi="Times New Roman" w:cs="Times New Roman"/>
          <w:sz w:val="24"/>
          <w:szCs w:val="24"/>
          <w:lang w:val="es-ES"/>
        </w:rPr>
        <w:t>,</w:t>
      </w:r>
      <w:r w:rsidR="008442A5" w:rsidRPr="00A80167">
        <w:rPr>
          <w:rFonts w:ascii="Times New Roman" w:hAnsi="Times New Roman" w:cs="Times New Roman"/>
          <w:sz w:val="24"/>
          <w:szCs w:val="24"/>
          <w:lang w:val="es-ES"/>
        </w:rPr>
        <w:t xml:space="preserve"> con el grupo que la hizo experimentar esas emociones, </w:t>
      </w:r>
      <w:r w:rsidR="005B5E17" w:rsidRPr="00A80167">
        <w:rPr>
          <w:rFonts w:ascii="Times New Roman" w:hAnsi="Times New Roman" w:cs="Times New Roman"/>
          <w:sz w:val="24"/>
          <w:szCs w:val="24"/>
          <w:lang w:val="es-ES"/>
        </w:rPr>
        <w:t>a veces llega tarde a la clase a propósito o deja que el grupo se vaya a alguna actividad extraescolar. C</w:t>
      </w:r>
      <w:r w:rsidR="008442A5" w:rsidRPr="00A80167">
        <w:rPr>
          <w:rFonts w:ascii="Times New Roman" w:hAnsi="Times New Roman" w:cs="Times New Roman"/>
          <w:sz w:val="24"/>
          <w:szCs w:val="24"/>
          <w:lang w:val="es-ES"/>
        </w:rPr>
        <w:t xml:space="preserve">onsideramos que </w:t>
      </w:r>
      <w:r w:rsidR="005B5E17" w:rsidRPr="00A80167">
        <w:rPr>
          <w:rFonts w:ascii="Times New Roman" w:hAnsi="Times New Roman" w:cs="Times New Roman"/>
          <w:sz w:val="24"/>
          <w:szCs w:val="24"/>
          <w:lang w:val="es-ES"/>
        </w:rPr>
        <w:t>Karla realiza estas acciones</w:t>
      </w:r>
      <w:r w:rsidR="008442A5" w:rsidRPr="00A80167">
        <w:rPr>
          <w:rFonts w:ascii="Times New Roman" w:hAnsi="Times New Roman" w:cs="Times New Roman"/>
          <w:sz w:val="24"/>
          <w:szCs w:val="24"/>
          <w:lang w:val="es-ES"/>
        </w:rPr>
        <w:t xml:space="preserve"> como una manera de regulación emocional que la ayuda a aliviar las emociones negativas que ha experimentado</w:t>
      </w:r>
      <w:r w:rsidR="005B5E17" w:rsidRPr="00A80167">
        <w:rPr>
          <w:rFonts w:ascii="Times New Roman" w:hAnsi="Times New Roman" w:cs="Times New Roman"/>
          <w:sz w:val="24"/>
          <w:szCs w:val="24"/>
          <w:lang w:val="es-ES"/>
        </w:rPr>
        <w:t>, pero corre el riesgo de no cumplir con la programación curricular de los cursos</w:t>
      </w:r>
      <w:proofErr w:type="gramStart"/>
      <w:r w:rsidR="00C213D0"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A3604A"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3604A" w:rsidRPr="00A80167">
        <w:rPr>
          <w:rFonts w:ascii="Times New Roman" w:hAnsi="Times New Roman" w:cs="Times New Roman"/>
          <w:sz w:val="24"/>
          <w:szCs w:val="24"/>
          <w:lang w:val="es-ES"/>
        </w:rPr>
        <w:t>La regulación emocional se refiere a la capacidad para manejar las emociones de forma apropiada (</w:t>
      </w:r>
      <w:r w:rsidRPr="00A80167">
        <w:rPr>
          <w:rFonts w:ascii="Arial" w:hAnsi="Arial" w:cs="Arial"/>
          <w:color w:val="0000FF"/>
          <w:sz w:val="24"/>
          <w:szCs w:val="24"/>
          <w:lang w:val="es-ES"/>
        </w:rPr>
        <w:t>[xref  ref-type="bibr" rid="r4"]</w:t>
      </w:r>
      <w:hyperlink w:anchor="mkp_ref_004" w:history="1">
        <w:r w:rsidR="00A3604A" w:rsidRPr="00A80167">
          <w:rPr>
            <w:rStyle w:val="Hipervnculo"/>
            <w:rFonts w:ascii="Times New Roman" w:hAnsi="Times New Roman" w:cs="Times New Roman"/>
            <w:sz w:val="24"/>
            <w:szCs w:val="24"/>
            <w:lang w:val="es-ES"/>
          </w:rPr>
          <w:t>Bisquerra, 2005</w:t>
        </w:r>
      </w:hyperlink>
      <w:r w:rsidRPr="00A80167">
        <w:rPr>
          <w:rFonts w:ascii="Arial" w:hAnsi="Arial" w:cs="Arial"/>
          <w:color w:val="0000FF"/>
          <w:sz w:val="24"/>
          <w:szCs w:val="24"/>
          <w:lang w:val="es-ES"/>
        </w:rPr>
        <w:t>[/xref]</w:t>
      </w:r>
      <w:r w:rsidR="00A3604A" w:rsidRPr="00A80167">
        <w:rPr>
          <w:rFonts w:ascii="Times New Roman" w:hAnsi="Times New Roman" w:cs="Times New Roman"/>
          <w:sz w:val="24"/>
          <w:szCs w:val="24"/>
          <w:lang w:val="es-ES"/>
        </w:rPr>
        <w:t>). Esta capacidad en primer lugar, supone tomar conciencia de la relación entre la emoción y el comportamiento; y en segundo lugar buscar la manera idónea de reaccionar ante la emoción. En el caso de Karla la estrategia de regulación que sigue es la evasión de la situación que le desencadena la emoción negativa, por ello</w:t>
      </w:r>
      <w:r w:rsidR="00171D0A" w:rsidRPr="00A80167">
        <w:rPr>
          <w:rFonts w:ascii="Times New Roman" w:hAnsi="Times New Roman" w:cs="Times New Roman"/>
          <w:sz w:val="24"/>
          <w:szCs w:val="24"/>
          <w:lang w:val="es-ES"/>
        </w:rPr>
        <w:t>,</w:t>
      </w:r>
      <w:r w:rsidR="00A3604A" w:rsidRPr="00A80167">
        <w:rPr>
          <w:rFonts w:ascii="Times New Roman" w:hAnsi="Times New Roman" w:cs="Times New Roman"/>
          <w:sz w:val="24"/>
          <w:szCs w:val="24"/>
          <w:lang w:val="es-ES"/>
        </w:rPr>
        <w:t xml:space="preserve"> trata de evitar encontrarse con el grupo que la hizo experimentar congoja, reproche y autoreproche. Consideramos que la estrategia de evasión de Karla es momentánea, y no ataca de raíz las situaciones desencadenantes de sus emociones negativas, convendría que ella buscara una estrategia de regulación que le permita cambiar, por ejemplo, el que sus alumnos pongan atención, o que entiendan su explicación. Somos conscientes de que la regulación emocional no es un asunto sencillo, pero en el caso de Karla le ayudaría a mejorar las situaciones molestas que enfrenta en el aula. </w:t>
      </w:r>
      <w:r w:rsidRPr="00A80167">
        <w:rPr>
          <w:rFonts w:ascii="Arial" w:hAnsi="Arial" w:cs="Arial"/>
          <w:color w:val="FF0000"/>
          <w:sz w:val="24"/>
          <w:szCs w:val="24"/>
          <w:lang w:val="es-ES"/>
        </w:rPr>
        <w:t>[/p]</w:t>
      </w:r>
    </w:p>
    <w:p w:rsidR="00007885" w:rsidRPr="00A80167" w:rsidRDefault="00007885" w:rsidP="00D10250">
      <w:pPr>
        <w:spacing w:after="0" w:line="240" w:lineRule="auto"/>
        <w:jc w:val="both"/>
        <w:rPr>
          <w:rFonts w:ascii="Times New Roman" w:hAnsi="Times New Roman" w:cs="Times New Roman"/>
          <w:b/>
          <w:sz w:val="24"/>
          <w:szCs w:val="24"/>
          <w:lang w:val="es-ES"/>
        </w:rPr>
      </w:pPr>
    </w:p>
    <w:p w:rsidR="00EE5B30" w:rsidRPr="006F4DFF" w:rsidRDefault="001B1CFD" w:rsidP="003F3DAD">
      <w:pPr>
        <w:spacing w:after="0" w:line="240" w:lineRule="auto"/>
        <w:jc w:val="center"/>
        <w:rPr>
          <w:rFonts w:ascii="Times New Roman" w:hAnsi="Times New Roman" w:cs="Times New Roman"/>
          <w:i/>
          <w:sz w:val="28"/>
          <w:szCs w:val="28"/>
          <w:lang w:val="es-ES"/>
        </w:rPr>
      </w:pPr>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sectitle</w:t>
      </w:r>
      <w:proofErr w:type="gramEnd"/>
      <w:r w:rsidRPr="006F4DFF">
        <w:rPr>
          <w:rFonts w:ascii="Arial" w:hAnsi="Arial" w:cs="Arial"/>
          <w:color w:val="008000"/>
          <w:sz w:val="28"/>
          <w:szCs w:val="28"/>
          <w:lang w:val="es-ES"/>
        </w:rPr>
        <w:t>]</w:t>
      </w:r>
      <w:r w:rsidR="00EE5B30" w:rsidRPr="006F4DFF">
        <w:rPr>
          <w:rFonts w:ascii="Times New Roman" w:hAnsi="Times New Roman" w:cs="Times New Roman"/>
          <w:b/>
          <w:sz w:val="28"/>
          <w:szCs w:val="28"/>
          <w:lang w:val="es-ES"/>
        </w:rPr>
        <w:t xml:space="preserve">Perfilemocional de </w:t>
      </w:r>
      <w:proofErr w:type="gramStart"/>
      <w:r w:rsidR="00EE5B30" w:rsidRPr="006F4DFF">
        <w:rPr>
          <w:rFonts w:ascii="Times New Roman" w:hAnsi="Times New Roman" w:cs="Times New Roman"/>
          <w:b/>
          <w:sz w:val="28"/>
          <w:szCs w:val="28"/>
          <w:lang w:val="es-ES"/>
        </w:rPr>
        <w:t>Norma</w:t>
      </w:r>
      <w:r w:rsidRPr="006F4DFF">
        <w:rPr>
          <w:rFonts w:ascii="Arial" w:hAnsi="Arial" w:cs="Arial"/>
          <w:color w:val="008000"/>
          <w:sz w:val="28"/>
          <w:szCs w:val="28"/>
          <w:lang w:val="es-ES"/>
        </w:rPr>
        <w:t>[</w:t>
      </w:r>
      <w:proofErr w:type="gramEnd"/>
      <w:r w:rsidRPr="006F4DFF">
        <w:rPr>
          <w:rFonts w:ascii="Arial" w:hAnsi="Arial" w:cs="Arial"/>
          <w:color w:val="008000"/>
          <w:sz w:val="28"/>
          <w:szCs w:val="28"/>
          <w:lang w:val="es-ES"/>
        </w:rPr>
        <w:t>/sectitle]</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C213D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C213D0" w:rsidRPr="00A80167">
        <w:rPr>
          <w:rFonts w:ascii="Times New Roman" w:hAnsi="Times New Roman" w:cs="Times New Roman"/>
          <w:sz w:val="24"/>
          <w:szCs w:val="24"/>
          <w:lang w:val="es-ES"/>
        </w:rPr>
        <w:t>Con base en la evidencia recolectada, e</w:t>
      </w:r>
      <w:r w:rsidR="00EE5B30" w:rsidRPr="00A80167">
        <w:rPr>
          <w:rFonts w:ascii="Times New Roman" w:hAnsi="Times New Roman" w:cs="Times New Roman"/>
          <w:sz w:val="24"/>
          <w:szCs w:val="24"/>
          <w:lang w:val="es-ES"/>
        </w:rPr>
        <w:t>l perfil emocional de Norma se forma de cinco emociones, dos positivas</w:t>
      </w:r>
      <w:r w:rsidR="00171D0A" w:rsidRPr="00A80167">
        <w:rPr>
          <w:rFonts w:ascii="Times New Roman" w:hAnsi="Times New Roman" w:cs="Times New Roman"/>
          <w:sz w:val="24"/>
          <w:szCs w:val="24"/>
          <w:lang w:val="es-ES"/>
        </w:rPr>
        <w:t>:</w:t>
      </w:r>
      <w:r w:rsidR="00C213D0" w:rsidRPr="00A80167">
        <w:rPr>
          <w:rFonts w:ascii="Times New Roman" w:hAnsi="Times New Roman" w:cs="Times New Roman"/>
          <w:sz w:val="24"/>
          <w:szCs w:val="24"/>
          <w:lang w:val="es-ES"/>
        </w:rPr>
        <w:t xml:space="preserve"> júbilo y satisfacción,</w:t>
      </w:r>
      <w:r w:rsidR="00EE5B30" w:rsidRPr="00A80167">
        <w:rPr>
          <w:rFonts w:ascii="Times New Roman" w:hAnsi="Times New Roman" w:cs="Times New Roman"/>
          <w:sz w:val="24"/>
          <w:szCs w:val="24"/>
          <w:lang w:val="es-ES"/>
        </w:rPr>
        <w:t xml:space="preserve"> y </w:t>
      </w:r>
      <w:r w:rsidR="00C213D0" w:rsidRPr="00A80167">
        <w:rPr>
          <w:rFonts w:ascii="Times New Roman" w:hAnsi="Times New Roman" w:cs="Times New Roman"/>
          <w:sz w:val="24"/>
          <w:szCs w:val="24"/>
          <w:lang w:val="es-ES"/>
        </w:rPr>
        <w:t>tres</w:t>
      </w:r>
      <w:r w:rsidR="00EE5B30" w:rsidRPr="00A80167">
        <w:rPr>
          <w:rFonts w:ascii="Times New Roman" w:hAnsi="Times New Roman" w:cs="Times New Roman"/>
          <w:sz w:val="24"/>
          <w:szCs w:val="24"/>
          <w:lang w:val="es-ES"/>
        </w:rPr>
        <w:t xml:space="preserve"> negativa</w:t>
      </w:r>
      <w:r w:rsidR="00C213D0" w:rsidRPr="00A80167">
        <w:rPr>
          <w:rFonts w:ascii="Times New Roman" w:hAnsi="Times New Roman" w:cs="Times New Roman"/>
          <w:sz w:val="24"/>
          <w:szCs w:val="24"/>
          <w:lang w:val="es-ES"/>
        </w:rPr>
        <w:t>s</w:t>
      </w:r>
      <w:r w:rsidR="00171D0A" w:rsidRPr="00A80167">
        <w:rPr>
          <w:rFonts w:ascii="Times New Roman" w:hAnsi="Times New Roman" w:cs="Times New Roman"/>
          <w:sz w:val="24"/>
          <w:szCs w:val="24"/>
          <w:lang w:val="es-ES"/>
        </w:rPr>
        <w:t>:</w:t>
      </w:r>
      <w:r w:rsidR="00C213D0" w:rsidRPr="00A80167">
        <w:rPr>
          <w:rFonts w:ascii="Times New Roman" w:hAnsi="Times New Roman" w:cs="Times New Roman"/>
          <w:sz w:val="24"/>
          <w:szCs w:val="24"/>
          <w:lang w:val="es-ES"/>
        </w:rPr>
        <w:t xml:space="preserve"> autoreproche, decepción y remordimiento (ver </w:t>
      </w:r>
      <w:r w:rsidR="000A7DC5" w:rsidRPr="00A80167">
        <w:rPr>
          <w:rFonts w:ascii="Arial" w:hAnsi="Arial" w:cs="Arial"/>
          <w:color w:val="0000FF"/>
          <w:sz w:val="24"/>
          <w:szCs w:val="24"/>
          <w:lang w:val="es-ES"/>
        </w:rPr>
        <w:t>[xref ref-type="fig" rid="f3"</w:t>
      </w:r>
      <w:proofErr w:type="gramStart"/>
      <w:r w:rsidR="000A7DC5" w:rsidRPr="00A80167">
        <w:rPr>
          <w:rFonts w:ascii="Arial" w:hAnsi="Arial" w:cs="Arial"/>
          <w:color w:val="0000FF"/>
          <w:sz w:val="24"/>
          <w:szCs w:val="24"/>
          <w:lang w:val="es-ES"/>
        </w:rPr>
        <w:t>]</w:t>
      </w:r>
      <w:r w:rsidR="00171D0A" w:rsidRPr="00A80167">
        <w:rPr>
          <w:rFonts w:ascii="Times New Roman" w:hAnsi="Times New Roman" w:cs="Times New Roman"/>
          <w:sz w:val="24"/>
          <w:szCs w:val="24"/>
          <w:lang w:val="es-ES"/>
        </w:rPr>
        <w:t>f</w:t>
      </w:r>
      <w:r w:rsidR="00C213D0" w:rsidRPr="00A80167">
        <w:rPr>
          <w:rFonts w:ascii="Times New Roman" w:hAnsi="Times New Roman" w:cs="Times New Roman"/>
          <w:sz w:val="24"/>
          <w:szCs w:val="24"/>
          <w:lang w:val="es-ES"/>
        </w:rPr>
        <w:t>igura</w:t>
      </w:r>
      <w:proofErr w:type="gramEnd"/>
      <w:r w:rsidR="00C213D0" w:rsidRPr="00A80167">
        <w:rPr>
          <w:rFonts w:ascii="Times New Roman" w:hAnsi="Times New Roman" w:cs="Times New Roman"/>
          <w:sz w:val="24"/>
          <w:szCs w:val="24"/>
          <w:lang w:val="es-ES"/>
        </w:rPr>
        <w:t xml:space="preserve"> 3</w:t>
      </w:r>
      <w:r w:rsidR="000A7DC5" w:rsidRPr="00A80167">
        <w:rPr>
          <w:rFonts w:ascii="Arial" w:hAnsi="Arial" w:cs="Arial"/>
          <w:color w:val="0000FF"/>
          <w:sz w:val="24"/>
          <w:szCs w:val="24"/>
          <w:lang w:val="es-ES"/>
        </w:rPr>
        <w:t>[/xref]</w:t>
      </w:r>
      <w:r w:rsidR="00C213D0" w:rsidRPr="00A80167">
        <w:rPr>
          <w:rFonts w:ascii="Times New Roman" w:hAnsi="Times New Roman" w:cs="Times New Roman"/>
          <w:sz w:val="24"/>
          <w:szCs w:val="24"/>
          <w:lang w:val="es-ES"/>
        </w:rPr>
        <w:t>). Enseguida</w:t>
      </w:r>
      <w:r w:rsidR="00171D0A" w:rsidRPr="00A80167">
        <w:rPr>
          <w:rFonts w:ascii="Times New Roman" w:hAnsi="Times New Roman" w:cs="Times New Roman"/>
          <w:sz w:val="24"/>
          <w:szCs w:val="24"/>
          <w:lang w:val="es-ES"/>
        </w:rPr>
        <w:t>,</w:t>
      </w:r>
      <w:r w:rsidR="00C213D0" w:rsidRPr="00A80167">
        <w:rPr>
          <w:rFonts w:ascii="Times New Roman" w:hAnsi="Times New Roman" w:cs="Times New Roman"/>
          <w:sz w:val="24"/>
          <w:szCs w:val="24"/>
          <w:lang w:val="es-ES"/>
        </w:rPr>
        <w:t xml:space="preserve"> detallamos evidencia de cada una de las cinco</w:t>
      </w:r>
      <w:r w:rsidR="00FC4E76" w:rsidRPr="00A80167">
        <w:rPr>
          <w:rFonts w:ascii="Times New Roman" w:hAnsi="Times New Roman" w:cs="Times New Roman"/>
          <w:sz w:val="24"/>
          <w:szCs w:val="24"/>
          <w:lang w:val="es-ES"/>
        </w:rPr>
        <w:t xml:space="preserve"> emociones identificadas, empezando por las positivas. </w:t>
      </w:r>
      <w:r w:rsidRPr="00A80167">
        <w:rPr>
          <w:rFonts w:ascii="Arial" w:hAnsi="Arial" w:cs="Arial"/>
          <w:color w:val="FF0000"/>
          <w:sz w:val="24"/>
          <w:szCs w:val="24"/>
          <w:lang w:val="es-ES"/>
        </w:rPr>
        <w:t>[/p]</w:t>
      </w:r>
    </w:p>
    <w:p w:rsidR="00EE5B30" w:rsidRPr="00A80167" w:rsidRDefault="00D36744" w:rsidP="000D4CD6">
      <w:pPr>
        <w:adjustRightInd w:val="0"/>
        <w:snapToGrid w:val="0"/>
        <w:spacing w:after="0" w:line="240" w:lineRule="auto"/>
        <w:rPr>
          <w:rFonts w:ascii="Times New Roman" w:hAnsi="Times New Roman" w:cs="Times New Roman"/>
          <w:sz w:val="24"/>
          <w:szCs w:val="24"/>
          <w:lang w:val="es-ES"/>
        </w:rPr>
      </w:pP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figgrp</w:t>
      </w:r>
      <w:proofErr w:type="gramEnd"/>
      <w:r w:rsidRPr="00A80167">
        <w:rPr>
          <w:rFonts w:ascii="Arial" w:hAnsi="Arial" w:cs="Arial"/>
          <w:color w:val="008080"/>
          <w:sz w:val="24"/>
          <w:szCs w:val="24"/>
          <w:lang w:val="es-ES"/>
        </w:rPr>
        <w:t xml:space="preserve"> id="f3"]</w:t>
      </w:r>
    </w:p>
    <w:p w:rsidR="00EE5B30" w:rsidRPr="00A80167" w:rsidRDefault="001B1CFD" w:rsidP="00D10250">
      <w:pPr>
        <w:adjustRightInd w:val="0"/>
        <w:snapToGrid w:val="0"/>
        <w:spacing w:after="0" w:line="240" w:lineRule="auto"/>
        <w:jc w:val="center"/>
        <w:rPr>
          <w:rFonts w:ascii="Times New Roman" w:hAnsi="Times New Roman" w:cs="Times New Roman"/>
          <w:sz w:val="24"/>
          <w:szCs w:val="24"/>
          <w:lang w:val="es-ES"/>
        </w:rPr>
      </w:pPr>
      <w:r w:rsidRPr="00A80167">
        <w:rPr>
          <w:rFonts w:ascii="Arial" w:hAnsi="Arial" w:cs="Arial"/>
          <w:color w:val="FF99CC"/>
          <w:sz w:val="24"/>
          <w:szCs w:val="24"/>
          <w:lang w:val="es-ES"/>
        </w:rPr>
        <w:lastRenderedPageBreak/>
        <w:t>[</w:t>
      </w:r>
      <w:proofErr w:type="gramStart"/>
      <w:r w:rsidRPr="00A80167">
        <w:rPr>
          <w:rFonts w:ascii="Arial" w:hAnsi="Arial" w:cs="Arial"/>
          <w:color w:val="FF99CC"/>
          <w:sz w:val="24"/>
          <w:szCs w:val="24"/>
          <w:lang w:val="es-ES"/>
        </w:rPr>
        <w:t>graphic</w:t>
      </w:r>
      <w:proofErr w:type="gramEnd"/>
      <w:r w:rsidRPr="00A80167">
        <w:rPr>
          <w:rFonts w:ascii="Arial" w:hAnsi="Arial" w:cs="Arial"/>
          <w:color w:val="FF99CC"/>
          <w:sz w:val="24"/>
          <w:szCs w:val="24"/>
          <w:lang w:val="es-ES"/>
        </w:rPr>
        <w:t xml:space="preserve"> href="?a8v34n2"]</w:t>
      </w:r>
      <w:r w:rsidR="009D5F96" w:rsidRPr="009D5F96">
        <w:rPr>
          <w:rFonts w:ascii="Times New Roman" w:hAnsi="Times New Roman" w:cs="Times New Roman"/>
          <w:noProof/>
          <w:sz w:val="24"/>
          <w:szCs w:val="24"/>
          <w:lang w:val="es-MX" w:eastAsia="es-MX"/>
        </w:rPr>
      </w:r>
      <w:r w:rsidR="009D5F96" w:rsidRPr="009D5F96">
        <w:rPr>
          <w:rFonts w:ascii="Times New Roman" w:hAnsi="Times New Roman" w:cs="Times New Roman"/>
          <w:noProof/>
          <w:sz w:val="24"/>
          <w:szCs w:val="24"/>
          <w:lang w:val="es-MX" w:eastAsia="es-MX"/>
        </w:rPr>
        <w:pict>
          <v:group id="Grupo 13" o:spid="_x0000_s1058" style="width:150pt;height:157.55pt;mso-position-horizontal-relative:char;mso-position-vertical-relative:line" coordorigin="4755" coordsize="24936,25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">
            <o:lock v:ext="edit" aspectratio="t"/>
            <v:oval id="Elipse 14" o:spid="_x0000_s1059" style="position:absolute;left:4756;width:24935;height:25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" filled="f" strokeweight="1pt">
              <v:stroke joinstyle="miter"/>
              <o:lock v:ext="edit" aspectratio="t"/>
              <v:textbox>
                <w:txbxContent>
                  <w:p w:rsidR="000705B6" w:rsidRPr="004479B2" w:rsidRDefault="000705B6" w:rsidP="00EE5B30">
                    <w:pPr>
                      <w:adjustRightInd w:val="0"/>
                      <w:snapToGrid w:val="0"/>
                      <w:spacing w:after="0" w:line="240" w:lineRule="auto"/>
                      <w:jc w:val="center"/>
                      <w:rPr>
                        <w:rFonts w:ascii="Times" w:hAnsi="Times"/>
                        <w:bCs/>
                        <w:i/>
                        <w:color w:val="000000"/>
                        <w:sz w:val="20"/>
                        <w:lang w:val="es-ES"/>
                      </w:rPr>
                    </w:pPr>
                    <w:r w:rsidRPr="004479B2">
                      <w:rPr>
                        <w:rFonts w:ascii="Times" w:hAnsi="Times"/>
                        <w:bCs/>
                        <w:i/>
                        <w:color w:val="000000"/>
                        <w:sz w:val="20"/>
                        <w:lang w:val="es-ES"/>
                      </w:rPr>
                      <w:t>Júbilo</w:t>
                    </w:r>
                  </w:p>
                  <w:p w:rsidR="000705B6" w:rsidRPr="004479B2" w:rsidRDefault="000705B6" w:rsidP="00EE5B30">
                    <w:pPr>
                      <w:adjustRightInd w:val="0"/>
                      <w:snapToGrid w:val="0"/>
                      <w:spacing w:after="0" w:line="240" w:lineRule="auto"/>
                      <w:jc w:val="center"/>
                      <w:rPr>
                        <w:rFonts w:ascii="Times" w:hAnsi="Times"/>
                        <w:i/>
                        <w:color w:val="000000"/>
                        <w:sz w:val="20"/>
                      </w:rPr>
                    </w:pPr>
                    <w:r w:rsidRPr="004479B2">
                      <w:rPr>
                        <w:rFonts w:ascii="Times" w:hAnsi="Times"/>
                        <w:bCs/>
                        <w:i/>
                        <w:color w:val="000000"/>
                        <w:sz w:val="20"/>
                        <w:lang w:val="es-ES"/>
                      </w:rPr>
                      <w:t>Satisfacción</w:t>
                    </w:r>
                  </w:p>
                  <w:p w:rsidR="000705B6" w:rsidRPr="004479B2" w:rsidRDefault="000705B6" w:rsidP="00EE5B30">
                    <w:pPr>
                      <w:adjustRightInd w:val="0"/>
                      <w:snapToGrid w:val="0"/>
                      <w:spacing w:after="0" w:line="240" w:lineRule="auto"/>
                      <w:jc w:val="center"/>
                      <w:rPr>
                        <w:rFonts w:ascii="Times" w:hAnsi="Times"/>
                        <w:i/>
                        <w:color w:val="000000"/>
                        <w:sz w:val="20"/>
                      </w:rPr>
                    </w:pPr>
                  </w:p>
                  <w:p w:rsidR="000705B6" w:rsidRPr="004479B2" w:rsidRDefault="000705B6" w:rsidP="00EE5B30">
                    <w:pPr>
                      <w:adjustRightInd w:val="0"/>
                      <w:snapToGrid w:val="0"/>
                      <w:spacing w:after="0" w:line="240" w:lineRule="auto"/>
                      <w:jc w:val="center"/>
                      <w:rPr>
                        <w:rFonts w:ascii="Times" w:hAnsi="Times"/>
                        <w:i/>
                        <w:color w:val="000000"/>
                        <w:sz w:val="20"/>
                      </w:rPr>
                    </w:pPr>
                  </w:p>
                  <w:p w:rsidR="000705B6" w:rsidRPr="004479B2" w:rsidRDefault="000705B6" w:rsidP="00EE5B30">
                    <w:pPr>
                      <w:adjustRightInd w:val="0"/>
                      <w:snapToGrid w:val="0"/>
                      <w:spacing w:after="0" w:line="240" w:lineRule="auto"/>
                      <w:jc w:val="center"/>
                      <w:rPr>
                        <w:rFonts w:ascii="Times" w:hAnsi="Times"/>
                        <w:i/>
                        <w:color w:val="000000"/>
                        <w:sz w:val="20"/>
                      </w:rPr>
                    </w:pPr>
                  </w:p>
                  <w:p w:rsidR="000705B6" w:rsidRPr="004479B2" w:rsidRDefault="000705B6" w:rsidP="00EE5B30">
                    <w:pPr>
                      <w:adjustRightInd w:val="0"/>
                      <w:snapToGrid w:val="0"/>
                      <w:spacing w:after="0" w:line="240" w:lineRule="auto"/>
                      <w:jc w:val="center"/>
                      <w:rPr>
                        <w:rFonts w:ascii="Times" w:hAnsi="Times"/>
                        <w:i/>
                        <w:color w:val="000000"/>
                        <w:sz w:val="20"/>
                      </w:rPr>
                    </w:pPr>
                  </w:p>
                  <w:p w:rsidR="000705B6" w:rsidRPr="004479B2" w:rsidRDefault="000705B6" w:rsidP="00EE5B30">
                    <w:pPr>
                      <w:adjustRightInd w:val="0"/>
                      <w:snapToGrid w:val="0"/>
                      <w:spacing w:after="0" w:line="240" w:lineRule="auto"/>
                      <w:jc w:val="center"/>
                      <w:rPr>
                        <w:rFonts w:ascii="Times" w:hAnsi="Times"/>
                        <w:bCs/>
                        <w:i/>
                        <w:color w:val="000000"/>
                        <w:sz w:val="20"/>
                        <w:lang w:val="es-ES"/>
                      </w:rPr>
                    </w:pPr>
                    <w:r w:rsidRPr="004479B2">
                      <w:rPr>
                        <w:rFonts w:ascii="Times" w:hAnsi="Times"/>
                        <w:bCs/>
                        <w:i/>
                        <w:color w:val="000000"/>
                        <w:sz w:val="20"/>
                        <w:lang w:val="es-ES"/>
                      </w:rPr>
                      <w:t>Auto reproche</w:t>
                    </w:r>
                  </w:p>
                  <w:p w:rsidR="000705B6" w:rsidRPr="004479B2" w:rsidRDefault="000705B6" w:rsidP="00EE5B30">
                    <w:pPr>
                      <w:adjustRightInd w:val="0"/>
                      <w:snapToGrid w:val="0"/>
                      <w:spacing w:after="0" w:line="240" w:lineRule="auto"/>
                      <w:jc w:val="center"/>
                      <w:rPr>
                        <w:rFonts w:ascii="Times" w:hAnsi="Times"/>
                        <w:bCs/>
                        <w:i/>
                        <w:color w:val="000000"/>
                        <w:sz w:val="20"/>
                        <w:lang w:val="es-ES"/>
                      </w:rPr>
                    </w:pPr>
                    <w:r w:rsidRPr="004479B2">
                      <w:rPr>
                        <w:rFonts w:ascii="Times" w:hAnsi="Times"/>
                        <w:bCs/>
                        <w:i/>
                        <w:color w:val="000000"/>
                        <w:sz w:val="20"/>
                        <w:lang w:val="es-ES"/>
                      </w:rPr>
                      <w:t>Decepción</w:t>
                    </w:r>
                  </w:p>
                  <w:p w:rsidR="000705B6" w:rsidRPr="004479B2" w:rsidRDefault="000705B6" w:rsidP="00EE5B30">
                    <w:pPr>
                      <w:adjustRightInd w:val="0"/>
                      <w:snapToGrid w:val="0"/>
                      <w:spacing w:after="0" w:line="240" w:lineRule="auto"/>
                      <w:jc w:val="center"/>
                      <w:rPr>
                        <w:rFonts w:ascii="Times" w:hAnsi="Times"/>
                        <w:i/>
                        <w:color w:val="000000"/>
                        <w:sz w:val="20"/>
                      </w:rPr>
                    </w:pPr>
                    <w:r w:rsidRPr="004479B2">
                      <w:rPr>
                        <w:rFonts w:ascii="Times" w:hAnsi="Times"/>
                        <w:bCs/>
                        <w:i/>
                        <w:color w:val="000000"/>
                        <w:sz w:val="20"/>
                        <w:lang w:val="es-ES"/>
                      </w:rPr>
                      <w:t>Remordimiento</w:t>
                    </w:r>
                  </w:p>
                  <w:p w:rsidR="000705B6" w:rsidRDefault="000705B6" w:rsidP="00EE5B30">
                    <w:pPr>
                      <w:jc w:val="center"/>
                    </w:pPr>
                  </w:p>
                </w:txbxContent>
              </v:textbox>
            </v:oval>
            <v:line id="Conector recto 15" o:spid="_x0000_s1060" style="position:absolute;flip:y;visibility:visible;mso-wrap-style:square" from="4755,12472" to="29432,12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" strokeweight="1pt">
              <v:stroke joinstyle="miter"/>
              <v:path arrowok="f"/>
              <o:lock v:ext="edit" aspectratio="t" shapetype="f"/>
            </v:line>
            <v:shape id="Cuadro de texto 16" o:spid="_x0000_s1061" type="#_x0000_t202" style="position:absolute;left:7975;top:2217;width:9567;height:8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o:lock v:ext="edit" aspectratio="t"/>
              <v:textbox>
                <w:txbxContent>
                  <w:p w:rsidR="000705B6" w:rsidRPr="005B0188" w:rsidRDefault="000705B6" w:rsidP="00EE5B30">
                    <w:pPr>
                      <w:rPr>
                        <w:b/>
                        <w:sz w:val="56"/>
                      </w:rPr>
                    </w:pPr>
                    <w:r w:rsidRPr="005B0188">
                      <w:rPr>
                        <w:b/>
                        <w:sz w:val="56"/>
                      </w:rPr>
                      <w:t>+</w:t>
                    </w:r>
                  </w:p>
                </w:txbxContent>
              </v:textbox>
            </v:shape>
            <v:shape id="Cuadro de texto 17" o:spid="_x0000_s1062" type="#_x0000_t202" style="position:absolute;left:21456;top:12091;width:5286;height:7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o:lock v:ext="edit" aspectratio="t"/>
              <v:textbox>
                <w:txbxContent>
                  <w:p w:rsidR="000705B6" w:rsidRPr="005B0188" w:rsidRDefault="000705B6" w:rsidP="00EE5B30">
                    <w:pPr>
                      <w:adjustRightInd w:val="0"/>
                      <w:snapToGrid w:val="0"/>
                      <w:jc w:val="center"/>
                      <w:rPr>
                        <w:b/>
                        <w:sz w:val="72"/>
                        <w:szCs w:val="96"/>
                      </w:rPr>
                    </w:pPr>
                    <w:r w:rsidRPr="005B0188">
                      <w:rPr>
                        <w:b/>
                        <w:sz w:val="72"/>
                        <w:szCs w:val="96"/>
                      </w:rPr>
                      <w:t>-</w:t>
                    </w:r>
                  </w:p>
                </w:txbxContent>
              </v:textbox>
            </v:shape>
            <w10:wrap type="none"/>
            <w10:anchorlock/>
          </v:group>
        </w:pict>
      </w: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graphic</w:t>
      </w:r>
      <w:proofErr w:type="gramEnd"/>
      <w:r w:rsidRPr="00A80167">
        <w:rPr>
          <w:rFonts w:ascii="Arial" w:hAnsi="Arial" w:cs="Arial"/>
          <w:color w:val="FF99CC"/>
          <w:sz w:val="24"/>
          <w:szCs w:val="24"/>
          <w:lang w:val="es-ES"/>
        </w:rPr>
        <w:t>]</w:t>
      </w:r>
    </w:p>
    <w:p w:rsidR="00D10250" w:rsidRPr="00A80167" w:rsidRDefault="00D10250" w:rsidP="00D10250">
      <w:pPr>
        <w:adjustRightInd w:val="0"/>
        <w:snapToGrid w:val="0"/>
        <w:spacing w:after="0" w:line="240" w:lineRule="auto"/>
        <w:jc w:val="center"/>
        <w:rPr>
          <w:rFonts w:ascii="Times New Roman" w:hAnsi="Times New Roman" w:cs="Times New Roman"/>
          <w:sz w:val="24"/>
          <w:szCs w:val="24"/>
          <w:lang w:val="es-ES"/>
        </w:rPr>
      </w:pPr>
    </w:p>
    <w:p w:rsidR="004F2AE1" w:rsidRPr="00A80167" w:rsidRDefault="00D36744"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rPr>
        <w:t>[</w:t>
      </w:r>
      <w:proofErr w:type="gramStart"/>
      <w:r w:rsidRPr="00A80167">
        <w:rPr>
          <w:rFonts w:ascii="Arial" w:hAnsi="Arial" w:cs="Arial"/>
          <w:color w:val="FF0000"/>
          <w:sz w:val="24"/>
          <w:szCs w:val="24"/>
        </w:rPr>
        <w:t>label</w:t>
      </w:r>
      <w:proofErr w:type="gramEnd"/>
      <w:r w:rsidRPr="00A80167">
        <w:rPr>
          <w:rFonts w:ascii="Arial" w:hAnsi="Arial" w:cs="Arial"/>
          <w:color w:val="FF0000"/>
          <w:sz w:val="24"/>
          <w:szCs w:val="24"/>
        </w:rPr>
        <w:t>]</w:t>
      </w:r>
      <w:r w:rsidRPr="00A80167">
        <w:rPr>
          <w:rFonts w:ascii="Arial" w:hAnsi="Arial" w:cs="Arial"/>
          <w:color w:val="0000FF"/>
          <w:sz w:val="24"/>
          <w:szCs w:val="24"/>
        </w:rPr>
        <w:t>[</w:t>
      </w:r>
      <w:proofErr w:type="gramStart"/>
      <w:r w:rsidRPr="00A80167">
        <w:rPr>
          <w:rFonts w:ascii="Arial" w:hAnsi="Arial" w:cs="Arial"/>
          <w:color w:val="0000FF"/>
          <w:sz w:val="24"/>
          <w:szCs w:val="24"/>
        </w:rPr>
        <w:t>xref</w:t>
      </w:r>
      <w:proofErr w:type="gramEnd"/>
      <w:r w:rsidRPr="00A80167">
        <w:rPr>
          <w:rFonts w:ascii="Arial" w:hAnsi="Arial" w:cs="Arial"/>
          <w:color w:val="0000FF"/>
          <w:sz w:val="24"/>
          <w:szCs w:val="24"/>
        </w:rPr>
        <w:t xml:space="preserve"> ref-type="fig" rid="f3"]</w:t>
      </w:r>
      <w:hyperlink w:anchor="f3" w:history="1">
        <w:r w:rsidR="004F2AE1" w:rsidRPr="00A80167">
          <w:rPr>
            <w:rStyle w:val="Hipervnculo"/>
            <w:rFonts w:ascii="Times New Roman" w:hAnsi="Times New Roman" w:cs="Times New Roman"/>
            <w:b/>
            <w:bCs/>
            <w:color w:val="auto"/>
            <w:sz w:val="24"/>
            <w:szCs w:val="24"/>
            <w:u w:val="none"/>
            <w:lang w:val="es-ES"/>
          </w:rPr>
          <w:t>Figura 3</w:t>
        </w:r>
      </w:hyperlink>
      <w:r w:rsidRPr="00A80167">
        <w:rPr>
          <w:rStyle w:val="Hipervnculo"/>
          <w:rFonts w:ascii="Arial" w:hAnsi="Arial" w:cs="Arial"/>
          <w:color w:val="0000FF"/>
          <w:sz w:val="24"/>
          <w:szCs w:val="24"/>
          <w:u w:val="none"/>
          <w:lang w:val="es-ES"/>
        </w:rPr>
        <w:t>[/xref</w:t>
      </w:r>
      <w:proofErr w:type="gramStart"/>
      <w:r w:rsidRPr="00A80167">
        <w:rPr>
          <w:rStyle w:val="Hipervnculo"/>
          <w:rFonts w:ascii="Arial" w:hAnsi="Arial" w:cs="Arial"/>
          <w:color w:val="0000FF"/>
          <w:sz w:val="24"/>
          <w:szCs w:val="24"/>
          <w:u w:val="none"/>
          <w:lang w:val="es-ES"/>
        </w:rPr>
        <w:t>]</w:t>
      </w:r>
      <w:r w:rsidRPr="00A80167">
        <w:rPr>
          <w:rStyle w:val="Hipervnculo"/>
          <w:rFonts w:ascii="Arial" w:hAnsi="Arial" w:cs="Arial"/>
          <w:color w:val="FF0000"/>
          <w:sz w:val="24"/>
          <w:szCs w:val="24"/>
          <w:u w:val="none"/>
          <w:lang w:val="es-ES"/>
        </w:rPr>
        <w:t>[</w:t>
      </w:r>
      <w:proofErr w:type="gramEnd"/>
      <w:r w:rsidRPr="00A80167">
        <w:rPr>
          <w:rStyle w:val="Hipervnculo"/>
          <w:rFonts w:ascii="Arial" w:hAnsi="Arial" w:cs="Arial"/>
          <w:color w:val="FF0000"/>
          <w:sz w:val="24"/>
          <w:szCs w:val="24"/>
          <w:u w:val="none"/>
          <w:lang w:val="es-ES"/>
        </w:rPr>
        <w:t>/label]</w:t>
      </w:r>
      <w:r w:rsidR="004F2AE1" w:rsidRPr="00A80167">
        <w:rPr>
          <w:rFonts w:ascii="Times New Roman" w:hAnsi="Times New Roman" w:cs="Times New Roman"/>
          <w:i/>
          <w:sz w:val="24"/>
          <w:szCs w:val="24"/>
          <w:lang w:val="es-ES"/>
        </w:rPr>
        <w:t xml:space="preserve">. </w:t>
      </w:r>
      <w:r w:rsidRPr="00A80167">
        <w:rPr>
          <w:rFonts w:ascii="Arial" w:hAnsi="Arial" w:cs="Arial"/>
          <w:color w:val="008000"/>
          <w:sz w:val="24"/>
          <w:szCs w:val="24"/>
          <w:lang w:val="es-ES"/>
        </w:rPr>
        <w:t>[</w:t>
      </w:r>
      <w:proofErr w:type="gramStart"/>
      <w:r w:rsidRPr="00A80167">
        <w:rPr>
          <w:rFonts w:ascii="Arial" w:hAnsi="Arial" w:cs="Arial"/>
          <w:color w:val="008000"/>
          <w:sz w:val="24"/>
          <w:szCs w:val="24"/>
          <w:lang w:val="es-ES"/>
        </w:rPr>
        <w:t>caption</w:t>
      </w:r>
      <w:proofErr w:type="gramEnd"/>
      <w:r w:rsidRPr="00A80167">
        <w:rPr>
          <w:rFonts w:ascii="Arial" w:hAnsi="Arial" w:cs="Arial"/>
          <w:color w:val="008000"/>
          <w:sz w:val="24"/>
          <w:szCs w:val="24"/>
          <w:lang w:val="es-ES"/>
        </w:rPr>
        <w:t>]</w:t>
      </w:r>
      <w:r w:rsidR="004F2AE1" w:rsidRPr="00A80167">
        <w:rPr>
          <w:rFonts w:ascii="Times New Roman" w:hAnsi="Times New Roman" w:cs="Times New Roman"/>
          <w:i/>
          <w:sz w:val="24"/>
          <w:szCs w:val="24"/>
          <w:lang w:val="es-ES"/>
        </w:rPr>
        <w:t xml:space="preserve">Emociones de Norma. </w:t>
      </w:r>
      <w:r w:rsidR="00AF070B" w:rsidRPr="00A80167">
        <w:rPr>
          <w:rFonts w:ascii="Times New Roman" w:hAnsi="Times New Roman" w:cs="Times New Roman"/>
          <w:sz w:val="24"/>
          <w:szCs w:val="24"/>
          <w:lang w:val="es-ES"/>
        </w:rPr>
        <w:t>Fuente: propia de la investigación.</w:t>
      </w:r>
      <w:r w:rsidRPr="00A80167">
        <w:rPr>
          <w:rFonts w:ascii="Arial" w:hAnsi="Arial" w:cs="Arial"/>
          <w:color w:val="008000"/>
          <w:sz w:val="24"/>
          <w:szCs w:val="24"/>
          <w:lang w:val="es-ES"/>
        </w:rPr>
        <w:t>[/caption]</w:t>
      </w:r>
      <w:r w:rsidRPr="00A80167">
        <w:rPr>
          <w:rFonts w:ascii="Arial" w:hAnsi="Arial" w:cs="Arial"/>
          <w:color w:val="008080"/>
          <w:sz w:val="24"/>
          <w:szCs w:val="24"/>
          <w:lang w:val="es-ES"/>
        </w:rPr>
        <w:t>[/figgrp]</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EE5B30" w:rsidRPr="00A80167">
        <w:rPr>
          <w:rFonts w:ascii="Times New Roman" w:hAnsi="Times New Roman" w:cs="Times New Roman"/>
          <w:sz w:val="24"/>
          <w:szCs w:val="24"/>
          <w:lang w:val="es-ES"/>
        </w:rPr>
        <w:t>Satisfacción</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Norma experimenta satisfacción cuando sus estudiantes pueden resolver por ellos mismos, sin ayuda, los ejercicios que les encomienda. De acuerdo a sus comentarios, el logro de la resolución de los problemas por parte de sus estudiantes es la prueba de que ella ha explicado bien el tema, así que consideramos que la satisfacción también</w:t>
      </w:r>
      <w:r w:rsidR="00171D0A" w:rsidRPr="00A80167">
        <w:rPr>
          <w:rFonts w:ascii="Times New Roman" w:hAnsi="Times New Roman" w:cs="Times New Roman"/>
          <w:sz w:val="24"/>
          <w:szCs w:val="24"/>
          <w:lang w:val="es-ES"/>
        </w:rPr>
        <w:t>,</w:t>
      </w:r>
      <w:r w:rsidR="00EE5B30" w:rsidRPr="00A80167">
        <w:rPr>
          <w:rFonts w:ascii="Times New Roman" w:hAnsi="Times New Roman" w:cs="Times New Roman"/>
          <w:sz w:val="24"/>
          <w:szCs w:val="24"/>
          <w:lang w:val="es-ES"/>
        </w:rPr>
        <w:t xml:space="preserve"> se debe a este último señalamiento, la enseñanza de Norma.  </w:t>
      </w:r>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ind w:left="1440" w:hanging="1043"/>
        <w:jc w:val="both"/>
        <w:rPr>
          <w:rFonts w:ascii="Times New Roman" w:hAnsi="Times New Roman" w:cs="Times New Roman"/>
          <w:sz w:val="24"/>
          <w:szCs w:val="24"/>
          <w:lang w:val="es-ES"/>
        </w:rPr>
      </w:pPr>
    </w:p>
    <w:p w:rsidR="004479B2" w:rsidRPr="00A80167" w:rsidRDefault="00A734E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EE5B30" w:rsidRPr="00A80167">
        <w:rPr>
          <w:rFonts w:ascii="Times New Roman" w:hAnsi="Times New Roman" w:cs="Times New Roman"/>
          <w:sz w:val="24"/>
          <w:szCs w:val="24"/>
          <w:lang w:val="es-ES"/>
        </w:rPr>
        <w:t>Norma</w:t>
      </w:r>
      <w:r w:rsidR="00DF00EA" w:rsidRPr="00A80167">
        <w:rPr>
          <w:rFonts w:ascii="Times New Roman" w:hAnsi="Times New Roman" w:cs="Times New Roman"/>
          <w:sz w:val="24"/>
          <w:szCs w:val="24"/>
          <w:lang w:val="es-ES"/>
        </w:rPr>
        <w:t xml:space="preserve"> 1</w:t>
      </w:r>
      <w:r w:rsidRPr="00A80167">
        <w:rPr>
          <w:rFonts w:ascii="Times New Roman" w:hAnsi="Times New Roman" w:cs="Times New Roman"/>
          <w:sz w:val="24"/>
          <w:szCs w:val="24"/>
          <w:lang w:val="es-ES"/>
        </w:rPr>
        <w:t xml:space="preserve">: </w:t>
      </w:r>
      <w:r w:rsidR="00EE5B30" w:rsidRPr="00A80167">
        <w:rPr>
          <w:rFonts w:ascii="Times New Roman" w:hAnsi="Times New Roman" w:cs="Times New Roman"/>
          <w:sz w:val="24"/>
          <w:szCs w:val="24"/>
          <w:lang w:val="es-ES"/>
        </w:rPr>
        <w:t xml:space="preserve">Siento satisfacción </w:t>
      </w:r>
      <w:r w:rsidR="00EE5B30" w:rsidRPr="00A80167">
        <w:rPr>
          <w:rFonts w:ascii="Times New Roman" w:hAnsi="Times New Roman" w:cs="Times New Roman"/>
          <w:b/>
          <w:sz w:val="24"/>
          <w:szCs w:val="24"/>
          <w:lang w:val="es-ES"/>
        </w:rPr>
        <w:t>cuando veo que la mayoría de los alumnos realizan los ejercicios bien</w:t>
      </w:r>
      <w:r w:rsidR="00EE5B30" w:rsidRPr="00A80167">
        <w:rPr>
          <w:rFonts w:ascii="Times New Roman" w:hAnsi="Times New Roman" w:cs="Times New Roman"/>
          <w:sz w:val="24"/>
          <w:szCs w:val="24"/>
          <w:lang w:val="es-ES"/>
        </w:rPr>
        <w:t>, es una experiencia agradable…</w:t>
      </w:r>
      <w:r w:rsidR="00EE5B30" w:rsidRPr="00A80167">
        <w:rPr>
          <w:rFonts w:ascii="Times New Roman" w:hAnsi="Times New Roman" w:cs="Times New Roman"/>
          <w:b/>
          <w:sz w:val="24"/>
          <w:szCs w:val="24"/>
          <w:lang w:val="es-ES"/>
        </w:rPr>
        <w:t>Cuando mis alumnos entienden los problemas que yo propongo</w:t>
      </w:r>
      <w:r w:rsidR="00EE5B30" w:rsidRPr="00A80167">
        <w:rPr>
          <w:rFonts w:ascii="Times New Roman" w:hAnsi="Times New Roman" w:cs="Times New Roman"/>
          <w:sz w:val="24"/>
          <w:szCs w:val="24"/>
          <w:lang w:val="es-ES"/>
        </w:rPr>
        <w:t xml:space="preserve"> me hace sentir muy bien, ya que </w:t>
      </w:r>
      <w:r w:rsidR="00EE5B30" w:rsidRPr="00A80167">
        <w:rPr>
          <w:rFonts w:ascii="Times New Roman" w:hAnsi="Times New Roman" w:cs="Times New Roman"/>
          <w:b/>
          <w:sz w:val="24"/>
          <w:szCs w:val="24"/>
          <w:lang w:val="es-ES"/>
        </w:rPr>
        <w:t>me doy a entender bien ante ellos</w:t>
      </w:r>
      <w:r w:rsidR="00EE5B30" w:rsidRPr="00A80167">
        <w:rPr>
          <w:rFonts w:ascii="Times New Roman" w:hAnsi="Times New Roman" w:cs="Times New Roman"/>
          <w:sz w:val="24"/>
          <w:szCs w:val="24"/>
          <w:lang w:val="es-ES"/>
        </w:rPr>
        <w:t xml:space="preserve"> y lo compruebo con sus actividades que realizan individual o por equipo.</w:t>
      </w:r>
      <w:r w:rsidRPr="00A80167">
        <w:rPr>
          <w:rFonts w:ascii="Arial" w:hAnsi="Arial" w:cs="Arial"/>
          <w:color w:val="339966"/>
          <w:sz w:val="24"/>
          <w:szCs w:val="24"/>
          <w:lang w:val="es-ES"/>
        </w:rPr>
        <w:t>[/quote]</w:t>
      </w: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EE5B30" w:rsidRPr="00A80167">
        <w:rPr>
          <w:rFonts w:ascii="Times New Roman" w:hAnsi="Times New Roman" w:cs="Times New Roman"/>
          <w:sz w:val="24"/>
          <w:szCs w:val="24"/>
          <w:lang w:val="es-ES"/>
        </w:rPr>
        <w:t>Júbilo</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 xml:space="preserve">En el caso de Norma el júbilo se desencadena por atraer el interés de sus estudiantes en la clase. Consideramos que el interés de los estudiantes es un acontecimiento deseable de Norma, porque es una prueba de que ella tiene dominio del tema que explica en clase. </w:t>
      </w:r>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ind w:left="1440" w:hanging="1043"/>
        <w:jc w:val="both"/>
        <w:rPr>
          <w:rFonts w:ascii="Times New Roman" w:hAnsi="Times New Roman" w:cs="Times New Roman"/>
          <w:sz w:val="24"/>
          <w:szCs w:val="24"/>
          <w:lang w:val="es-ES"/>
        </w:rPr>
      </w:pPr>
    </w:p>
    <w:p w:rsidR="004479B2" w:rsidRPr="00A80167" w:rsidRDefault="00A734E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EE5B30" w:rsidRPr="00A80167">
        <w:rPr>
          <w:rFonts w:ascii="Times New Roman" w:hAnsi="Times New Roman" w:cs="Times New Roman"/>
          <w:sz w:val="24"/>
          <w:szCs w:val="24"/>
          <w:lang w:val="es-ES"/>
        </w:rPr>
        <w:t>Norma</w:t>
      </w:r>
      <w:r w:rsidR="00DF00EA" w:rsidRPr="00A80167">
        <w:rPr>
          <w:rFonts w:ascii="Times New Roman" w:hAnsi="Times New Roman" w:cs="Times New Roman"/>
          <w:sz w:val="24"/>
          <w:szCs w:val="24"/>
          <w:lang w:val="es-ES"/>
        </w:rPr>
        <w:t xml:space="preserve"> 2</w:t>
      </w:r>
      <w:r w:rsidRPr="00A80167">
        <w:rPr>
          <w:rFonts w:ascii="Times New Roman" w:hAnsi="Times New Roman" w:cs="Times New Roman"/>
          <w:sz w:val="24"/>
          <w:szCs w:val="24"/>
          <w:lang w:val="es-ES"/>
        </w:rPr>
        <w:t xml:space="preserve">: </w:t>
      </w:r>
      <w:r w:rsidR="00EE5B30" w:rsidRPr="00A80167">
        <w:rPr>
          <w:rFonts w:ascii="Times New Roman" w:hAnsi="Times New Roman" w:cs="Times New Roman"/>
          <w:b/>
          <w:sz w:val="24"/>
          <w:szCs w:val="24"/>
          <w:lang w:val="es-ES"/>
        </w:rPr>
        <w:t>Cuando realizo un procedimiento que causa a los alumnos interés por aprenderlo</w:t>
      </w:r>
      <w:r w:rsidR="00EE5B30" w:rsidRPr="00A80167">
        <w:rPr>
          <w:rFonts w:ascii="Times New Roman" w:hAnsi="Times New Roman" w:cs="Times New Roman"/>
          <w:sz w:val="24"/>
          <w:szCs w:val="24"/>
          <w:lang w:val="es-ES"/>
        </w:rPr>
        <w:t xml:space="preserve"> me siento muy contenta. </w:t>
      </w: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p>
    <w:p w:rsidR="008C3695" w:rsidRPr="00A80167" w:rsidRDefault="008C369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EE5B30" w:rsidRPr="00A80167">
        <w:rPr>
          <w:rFonts w:ascii="Times New Roman" w:hAnsi="Times New Roman" w:cs="Times New Roman"/>
          <w:sz w:val="24"/>
          <w:szCs w:val="24"/>
          <w:lang w:val="es-ES"/>
        </w:rPr>
        <w:t>Autoreproche</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8C3695" w:rsidRPr="00A80167" w:rsidRDefault="008C369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 xml:space="preserve">Norma se reprocha no ser capaz de atender las demandas de mayor profundidad </w:t>
      </w:r>
      <w:r w:rsidR="008100E6" w:rsidRPr="00A80167">
        <w:rPr>
          <w:rFonts w:ascii="Times New Roman" w:hAnsi="Times New Roman" w:cs="Times New Roman"/>
          <w:sz w:val="24"/>
          <w:szCs w:val="24"/>
          <w:lang w:val="es-ES"/>
        </w:rPr>
        <w:t xml:space="preserve">en </w:t>
      </w:r>
      <w:r w:rsidR="00EC22CF" w:rsidRPr="00A80167">
        <w:rPr>
          <w:rFonts w:ascii="Times New Roman" w:hAnsi="Times New Roman" w:cs="Times New Roman"/>
          <w:sz w:val="24"/>
          <w:szCs w:val="24"/>
          <w:lang w:val="es-ES"/>
        </w:rPr>
        <w:t>algunos temas matemáticos</w:t>
      </w:r>
      <w:r w:rsidR="00EE5B30" w:rsidRPr="00A80167">
        <w:rPr>
          <w:rFonts w:ascii="Times New Roman" w:hAnsi="Times New Roman" w:cs="Times New Roman"/>
          <w:sz w:val="24"/>
          <w:szCs w:val="24"/>
          <w:lang w:val="es-ES"/>
        </w:rPr>
        <w:t>, debido a que ella no tiene los conocimientos matemáticos</w:t>
      </w:r>
      <w:r w:rsidR="00EC22CF" w:rsidRPr="00A80167">
        <w:rPr>
          <w:rFonts w:ascii="Times New Roman" w:hAnsi="Times New Roman" w:cs="Times New Roman"/>
          <w:sz w:val="24"/>
          <w:szCs w:val="24"/>
          <w:lang w:val="es-ES"/>
        </w:rPr>
        <w:t xml:space="preserve">, </w:t>
      </w:r>
      <w:r w:rsidR="00EE5B30" w:rsidRPr="00A80167">
        <w:rPr>
          <w:rFonts w:ascii="Times New Roman" w:hAnsi="Times New Roman" w:cs="Times New Roman"/>
          <w:sz w:val="24"/>
          <w:szCs w:val="24"/>
          <w:lang w:val="es-ES"/>
        </w:rPr>
        <w:t xml:space="preserve">reconoce que </w:t>
      </w:r>
      <w:r w:rsidR="00EC22CF" w:rsidRPr="00A80167">
        <w:rPr>
          <w:rFonts w:ascii="Times New Roman" w:hAnsi="Times New Roman" w:cs="Times New Roman"/>
          <w:sz w:val="24"/>
          <w:szCs w:val="24"/>
          <w:lang w:val="es-ES"/>
        </w:rPr>
        <w:t>esto</w:t>
      </w:r>
      <w:r w:rsidR="00EE5B30" w:rsidRPr="00A80167">
        <w:rPr>
          <w:rFonts w:ascii="Times New Roman" w:hAnsi="Times New Roman" w:cs="Times New Roman"/>
          <w:sz w:val="24"/>
          <w:szCs w:val="24"/>
          <w:lang w:val="es-ES"/>
        </w:rPr>
        <w:t xml:space="preserve"> se debe a su formación profesional. </w:t>
      </w:r>
      <w:r w:rsidRPr="00A80167">
        <w:rPr>
          <w:rFonts w:ascii="Arial" w:hAnsi="Arial" w:cs="Arial"/>
          <w:color w:val="FF0000"/>
          <w:sz w:val="24"/>
          <w:szCs w:val="24"/>
          <w:lang w:val="es-ES"/>
        </w:rPr>
        <w:t>[/p]</w:t>
      </w:r>
    </w:p>
    <w:p w:rsidR="000A15E7" w:rsidRPr="00A80167" w:rsidRDefault="000A15E7" w:rsidP="00D10250">
      <w:pPr>
        <w:adjustRightInd w:val="0"/>
        <w:snapToGrid w:val="0"/>
        <w:spacing w:after="0" w:line="240" w:lineRule="auto"/>
        <w:ind w:left="1440" w:hanging="1043"/>
        <w:jc w:val="both"/>
        <w:rPr>
          <w:rFonts w:ascii="Times New Roman" w:hAnsi="Times New Roman" w:cs="Times New Roman"/>
          <w:sz w:val="24"/>
          <w:szCs w:val="24"/>
          <w:lang w:val="es-ES"/>
        </w:rPr>
      </w:pPr>
    </w:p>
    <w:p w:rsidR="00EE5B30" w:rsidRPr="00A80167" w:rsidRDefault="00A734E2" w:rsidP="00D10250">
      <w:pPr>
        <w:adjustRightInd w:val="0"/>
        <w:snapToGrid w:val="0"/>
        <w:spacing w:after="0" w:line="240" w:lineRule="auto"/>
        <w:ind w:left="1440" w:hanging="1043"/>
        <w:jc w:val="both"/>
        <w:rPr>
          <w:rFonts w:ascii="Times New Roman" w:hAnsi="Times New Roman" w:cs="Times New Roman"/>
          <w:sz w:val="24"/>
          <w:szCs w:val="24"/>
          <w:lang w:val="es-ES"/>
        </w:rPr>
      </w:pP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r w:rsidR="00EE5B30" w:rsidRPr="00A80167">
        <w:rPr>
          <w:rFonts w:ascii="Times New Roman" w:hAnsi="Times New Roman" w:cs="Times New Roman"/>
          <w:sz w:val="24"/>
          <w:szCs w:val="24"/>
          <w:lang w:val="es-ES"/>
        </w:rPr>
        <w:t>Norma</w:t>
      </w:r>
      <w:r w:rsidR="00DF00EA" w:rsidRPr="00A80167">
        <w:rPr>
          <w:rFonts w:ascii="Times New Roman" w:hAnsi="Times New Roman" w:cs="Times New Roman"/>
          <w:sz w:val="24"/>
          <w:szCs w:val="24"/>
          <w:lang w:val="es-ES"/>
        </w:rPr>
        <w:t xml:space="preserve"> 3</w:t>
      </w:r>
      <w:r w:rsidRPr="00A80167">
        <w:rPr>
          <w:rFonts w:ascii="Times New Roman" w:hAnsi="Times New Roman" w:cs="Times New Roman"/>
          <w:sz w:val="24"/>
          <w:szCs w:val="24"/>
          <w:lang w:val="es-ES"/>
        </w:rPr>
        <w:t>:</w:t>
      </w:r>
      <w:r w:rsidR="00EE5B30" w:rsidRPr="00A80167">
        <w:rPr>
          <w:rFonts w:ascii="Times New Roman" w:hAnsi="Times New Roman" w:cs="Times New Roman"/>
          <w:sz w:val="24"/>
          <w:szCs w:val="24"/>
          <w:lang w:val="es-ES"/>
        </w:rPr>
        <w:t xml:space="preserve"> Me siento culpable </w:t>
      </w:r>
      <w:r w:rsidR="00EE5B30" w:rsidRPr="00A80167">
        <w:rPr>
          <w:rFonts w:ascii="Times New Roman" w:hAnsi="Times New Roman" w:cs="Times New Roman"/>
          <w:b/>
          <w:sz w:val="24"/>
          <w:szCs w:val="24"/>
          <w:lang w:val="es-ES"/>
        </w:rPr>
        <w:t>cuando observo que a los alumnos les interesa profundizar en el tema de la clase, y yo no puedo hacerlo por desconocimiento</w:t>
      </w:r>
      <w:r w:rsidR="00EE5B30" w:rsidRPr="00A80167">
        <w:rPr>
          <w:rFonts w:ascii="Times New Roman" w:hAnsi="Times New Roman" w:cs="Times New Roman"/>
          <w:sz w:val="24"/>
          <w:szCs w:val="24"/>
          <w:lang w:val="es-ES"/>
        </w:rPr>
        <w:t xml:space="preserve"> … Yo estudié la normal </w:t>
      </w:r>
      <w:r w:rsidR="00E959F9" w:rsidRPr="00A80167">
        <w:rPr>
          <w:rFonts w:ascii="Times New Roman" w:hAnsi="Times New Roman" w:cs="Times New Roman"/>
          <w:sz w:val="24"/>
          <w:szCs w:val="24"/>
          <w:lang w:val="es-ES"/>
        </w:rPr>
        <w:t>&amp;#091;</w:t>
      </w:r>
      <w:r w:rsidR="00EE5B30" w:rsidRPr="00A80167">
        <w:rPr>
          <w:rFonts w:ascii="Times New Roman" w:hAnsi="Times New Roman" w:cs="Times New Roman"/>
          <w:sz w:val="24"/>
          <w:szCs w:val="24"/>
          <w:lang w:val="es-ES"/>
        </w:rPr>
        <w:t xml:space="preserve">escuela de formación para </w:t>
      </w:r>
      <w:r w:rsidR="00EE5B30" w:rsidRPr="00A80167">
        <w:rPr>
          <w:rFonts w:ascii="Times New Roman" w:hAnsi="Times New Roman" w:cs="Times New Roman"/>
          <w:sz w:val="24"/>
          <w:szCs w:val="24"/>
          <w:lang w:val="es-ES"/>
        </w:rPr>
        <w:lastRenderedPageBreak/>
        <w:t>docentes de primaria</w:t>
      </w:r>
      <w:r w:rsidR="00E959F9" w:rsidRPr="00A80167">
        <w:rPr>
          <w:rFonts w:ascii="Times New Roman" w:hAnsi="Times New Roman" w:cs="Times New Roman"/>
          <w:sz w:val="24"/>
          <w:szCs w:val="24"/>
          <w:lang w:val="es-ES"/>
        </w:rPr>
        <w:t>&amp;#093;</w:t>
      </w:r>
      <w:r w:rsidR="00EE5B30" w:rsidRPr="00A80167">
        <w:rPr>
          <w:rFonts w:ascii="Times New Roman" w:hAnsi="Times New Roman" w:cs="Times New Roman"/>
          <w:sz w:val="24"/>
          <w:szCs w:val="24"/>
          <w:lang w:val="es-ES"/>
        </w:rPr>
        <w:t xml:space="preserve"> cuando salimos de ella no estamos preparados al cien por ciento en conocimiento matemático, ahí vamos a aprender las asignaturas en general de la escuela primaria, entonces a la hora de hablar exclusivamente de matemáticas, a la hora de explicar, hay temas que son complicados, </w:t>
      </w:r>
      <w:r w:rsidR="00EE5B30" w:rsidRPr="00A80167">
        <w:rPr>
          <w:rFonts w:ascii="Times New Roman" w:hAnsi="Times New Roman" w:cs="Times New Roman"/>
          <w:b/>
          <w:sz w:val="24"/>
          <w:szCs w:val="24"/>
          <w:lang w:val="es-ES"/>
        </w:rPr>
        <w:t>si yo no voy bien preparada en un tema y mis alumnos tienen dudas</w:t>
      </w:r>
      <w:r w:rsidR="00EE5B30" w:rsidRPr="00A80167">
        <w:rPr>
          <w:rFonts w:ascii="Times New Roman" w:hAnsi="Times New Roman" w:cs="Times New Roman"/>
          <w:sz w:val="24"/>
          <w:szCs w:val="24"/>
          <w:lang w:val="es-ES"/>
        </w:rPr>
        <w:t xml:space="preserve">, me incomoda, a veces en clases me siento triste pues veo y pienso que tengo que investigar más sobre el tema que desconozco.  </w:t>
      </w:r>
      <w:r w:rsidRPr="00A80167">
        <w:rPr>
          <w:rFonts w:ascii="Arial" w:hAnsi="Arial" w:cs="Arial"/>
          <w:color w:val="339966"/>
          <w:sz w:val="24"/>
          <w:szCs w:val="24"/>
          <w:lang w:val="es-ES"/>
        </w:rPr>
        <w:t>[/</w:t>
      </w:r>
      <w:proofErr w:type="gramStart"/>
      <w:r w:rsidRPr="00A80167">
        <w:rPr>
          <w:rFonts w:ascii="Arial" w:hAnsi="Arial" w:cs="Arial"/>
          <w:color w:val="339966"/>
          <w:sz w:val="24"/>
          <w:szCs w:val="24"/>
          <w:lang w:val="es-ES"/>
        </w:rPr>
        <w:t>quote</w:t>
      </w:r>
      <w:proofErr w:type="gramEnd"/>
      <w:r w:rsidRPr="00A80167">
        <w:rPr>
          <w:rFonts w:ascii="Arial" w:hAnsi="Arial" w:cs="Arial"/>
          <w:color w:val="339966"/>
          <w:sz w:val="24"/>
          <w:szCs w:val="24"/>
          <w:lang w:val="es-ES"/>
        </w:rPr>
        <w:t>]</w:t>
      </w:r>
    </w:p>
    <w:p w:rsidR="004479B2" w:rsidRPr="00A80167" w:rsidRDefault="004479B2"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EE5B30" w:rsidRPr="00A80167">
        <w:rPr>
          <w:rFonts w:ascii="Times New Roman" w:hAnsi="Times New Roman" w:cs="Times New Roman"/>
          <w:sz w:val="24"/>
          <w:szCs w:val="24"/>
          <w:lang w:val="es-ES"/>
        </w:rPr>
        <w:t>Decepción</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Nor</w:t>
      </w:r>
      <w:r w:rsidR="0083149E" w:rsidRPr="00A80167">
        <w:rPr>
          <w:rFonts w:ascii="Times New Roman" w:hAnsi="Times New Roman" w:cs="Times New Roman"/>
          <w:sz w:val="24"/>
          <w:szCs w:val="24"/>
          <w:lang w:val="es-ES"/>
        </w:rPr>
        <w:t>ma además de reprocharse por su</w:t>
      </w:r>
      <w:r w:rsidR="00EE5B30" w:rsidRPr="00A80167">
        <w:rPr>
          <w:rFonts w:ascii="Times New Roman" w:hAnsi="Times New Roman" w:cs="Times New Roman"/>
          <w:sz w:val="24"/>
          <w:szCs w:val="24"/>
          <w:lang w:val="es-ES"/>
        </w:rPr>
        <w:t>conocimiento matemático</w:t>
      </w:r>
      <w:r w:rsidR="00AD34FC" w:rsidRPr="00A80167">
        <w:rPr>
          <w:rFonts w:ascii="Times New Roman" w:hAnsi="Times New Roman" w:cs="Times New Roman"/>
          <w:sz w:val="24"/>
          <w:szCs w:val="24"/>
          <w:lang w:val="es-ES"/>
        </w:rPr>
        <w:t>,</w:t>
      </w:r>
      <w:r w:rsidR="00EE5B30" w:rsidRPr="00A80167">
        <w:rPr>
          <w:rFonts w:ascii="Times New Roman" w:hAnsi="Times New Roman" w:cs="Times New Roman"/>
          <w:sz w:val="24"/>
          <w:szCs w:val="24"/>
          <w:lang w:val="es-ES"/>
        </w:rPr>
        <w:t xml:space="preserve"> también se siente decepcionada de ello. </w:t>
      </w:r>
      <w:r w:rsidRPr="00A80167">
        <w:rPr>
          <w:rFonts w:ascii="Arial" w:hAnsi="Arial" w:cs="Arial"/>
          <w:color w:val="FF0000"/>
          <w:sz w:val="24"/>
          <w:szCs w:val="24"/>
          <w:lang w:val="es-ES"/>
        </w:rPr>
        <w:t>[/p]</w:t>
      </w:r>
    </w:p>
    <w:p w:rsidR="00007885" w:rsidRPr="00A80167" w:rsidRDefault="00007885" w:rsidP="000D4CD6">
      <w:pPr>
        <w:pStyle w:val="Dilogo"/>
        <w:adjustRightInd w:val="0"/>
        <w:snapToGrid w:val="0"/>
        <w:spacing w:before="0"/>
        <w:ind w:left="0" w:firstLine="0"/>
        <w:rPr>
          <w:color w:val="auto"/>
          <w:sz w:val="24"/>
          <w:lang w:val="es-ES"/>
        </w:rPr>
      </w:pPr>
    </w:p>
    <w:p w:rsidR="00EE5B30" w:rsidRPr="00A80167" w:rsidRDefault="00A734E2" w:rsidP="00D10250">
      <w:pPr>
        <w:pStyle w:val="Dilogo"/>
        <w:adjustRightInd w:val="0"/>
        <w:snapToGrid w:val="0"/>
        <w:spacing w:before="0"/>
        <w:ind w:left="1440" w:hanging="1043"/>
        <w:rPr>
          <w:i/>
          <w:color w:val="auto"/>
          <w:sz w:val="24"/>
          <w:lang w:val="es-ES"/>
        </w:rPr>
      </w:pPr>
      <w:r w:rsidRPr="00A80167">
        <w:rPr>
          <w:rFonts w:ascii="Arial" w:hAnsi="Arial" w:cs="Arial"/>
          <w:color w:val="339966"/>
          <w:sz w:val="24"/>
          <w:lang w:val="es-ES"/>
        </w:rPr>
        <w:t>[</w:t>
      </w:r>
      <w:proofErr w:type="gramStart"/>
      <w:r w:rsidRPr="00A80167">
        <w:rPr>
          <w:rFonts w:ascii="Arial" w:hAnsi="Arial" w:cs="Arial"/>
          <w:color w:val="339966"/>
          <w:sz w:val="24"/>
          <w:lang w:val="es-ES"/>
        </w:rPr>
        <w:t>quote</w:t>
      </w:r>
      <w:proofErr w:type="gramEnd"/>
      <w:r w:rsidRPr="00A80167">
        <w:rPr>
          <w:rFonts w:ascii="Arial" w:hAnsi="Arial" w:cs="Arial"/>
          <w:color w:val="339966"/>
          <w:sz w:val="24"/>
          <w:lang w:val="es-ES"/>
        </w:rPr>
        <w:t>]</w:t>
      </w:r>
      <w:r w:rsidR="00EE5B30" w:rsidRPr="00A80167">
        <w:rPr>
          <w:color w:val="auto"/>
          <w:sz w:val="24"/>
          <w:lang w:val="es-ES"/>
        </w:rPr>
        <w:t>Norma</w:t>
      </w:r>
      <w:r w:rsidR="00DF00EA" w:rsidRPr="00A80167">
        <w:rPr>
          <w:color w:val="auto"/>
          <w:sz w:val="24"/>
          <w:lang w:val="es-ES"/>
        </w:rPr>
        <w:t xml:space="preserve"> 4</w:t>
      </w:r>
      <w:r w:rsidRPr="00A80167">
        <w:rPr>
          <w:color w:val="auto"/>
          <w:sz w:val="24"/>
          <w:lang w:val="es-ES"/>
        </w:rPr>
        <w:t xml:space="preserve">: </w:t>
      </w:r>
      <w:r w:rsidR="00EE5B30" w:rsidRPr="00A80167">
        <w:rPr>
          <w:color w:val="auto"/>
          <w:sz w:val="24"/>
          <w:lang w:val="es-ES"/>
        </w:rPr>
        <w:t xml:space="preserve">Cuando se me dificulta un tema siempre busco la forma de entenderlo para que yo lo pueda impartir, y es bien desagradable para mí el </w:t>
      </w:r>
      <w:r w:rsidR="00EE5B30" w:rsidRPr="00A80167">
        <w:rPr>
          <w:b/>
          <w:color w:val="auto"/>
          <w:sz w:val="24"/>
          <w:lang w:val="es-ES"/>
        </w:rPr>
        <w:t>que no entienda un tema</w:t>
      </w:r>
      <w:r w:rsidR="00EE5B30" w:rsidRPr="00A80167">
        <w:rPr>
          <w:color w:val="auto"/>
          <w:sz w:val="24"/>
          <w:lang w:val="es-ES"/>
        </w:rPr>
        <w:t>, porque primero lo tengo que entender yo para que lo pueda explicar.</w:t>
      </w:r>
      <w:r w:rsidRPr="00A80167">
        <w:rPr>
          <w:rFonts w:ascii="Arial" w:hAnsi="Arial" w:cs="Arial"/>
          <w:color w:val="339966"/>
          <w:sz w:val="24"/>
          <w:lang w:val="es-ES"/>
        </w:rPr>
        <w:t>[/quote]</w:t>
      </w:r>
    </w:p>
    <w:p w:rsidR="004479B2" w:rsidRPr="00A80167" w:rsidRDefault="004479B2" w:rsidP="00D10250">
      <w:pPr>
        <w:pStyle w:val="Dilogo"/>
        <w:adjustRightInd w:val="0"/>
        <w:snapToGrid w:val="0"/>
        <w:spacing w:before="0"/>
        <w:ind w:left="0" w:firstLine="0"/>
        <w:rPr>
          <w:i/>
          <w:color w:val="auto"/>
          <w:sz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proofErr w:type="gramStart"/>
      <w:r w:rsidR="00EE5B30" w:rsidRPr="00A80167">
        <w:rPr>
          <w:rFonts w:ascii="Times New Roman" w:hAnsi="Times New Roman" w:cs="Times New Roman"/>
          <w:sz w:val="24"/>
          <w:szCs w:val="24"/>
          <w:lang w:val="es-ES"/>
        </w:rPr>
        <w:t>Remordimiento</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D10250">
      <w:pPr>
        <w:adjustRightInd w:val="0"/>
        <w:snapToGrid w:val="0"/>
        <w:spacing w:after="0" w:line="240" w:lineRule="auto"/>
        <w:jc w:val="both"/>
        <w:rPr>
          <w:rFonts w:ascii="Times New Roman" w:hAnsi="Times New Roman" w:cs="Times New Roman"/>
          <w:sz w:val="24"/>
          <w:szCs w:val="24"/>
          <w:lang w:val="es-ES"/>
        </w:rPr>
      </w:pP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El remordimiento es una emoción compuesta, se desencadena por la acción censurable de uno mismo y un acontecimiento indeseable relacionado a esa acción. Cuando un estudiante no logra comprender un tema Norma se cuestiona sobre si ella es la responsable de este hecho</w:t>
      </w:r>
      <w:proofErr w:type="gramStart"/>
      <w:r w:rsidR="00EE5B30"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007885" w:rsidRPr="00A80167" w:rsidRDefault="00007885" w:rsidP="00D10250">
      <w:pPr>
        <w:pStyle w:val="Dilogo"/>
        <w:adjustRightInd w:val="0"/>
        <w:snapToGrid w:val="0"/>
        <w:spacing w:before="0"/>
        <w:ind w:left="1440" w:hanging="1043"/>
        <w:rPr>
          <w:color w:val="auto"/>
          <w:sz w:val="24"/>
          <w:lang w:val="es-ES"/>
        </w:rPr>
      </w:pPr>
    </w:p>
    <w:p w:rsidR="00EE5B30" w:rsidRPr="00A80167" w:rsidRDefault="00A734E2" w:rsidP="00D10250">
      <w:pPr>
        <w:pStyle w:val="Dilogo"/>
        <w:adjustRightInd w:val="0"/>
        <w:snapToGrid w:val="0"/>
        <w:spacing w:before="0"/>
        <w:ind w:left="1440" w:hanging="1043"/>
        <w:rPr>
          <w:i/>
          <w:color w:val="auto"/>
          <w:sz w:val="24"/>
          <w:lang w:val="es-ES"/>
        </w:rPr>
      </w:pPr>
      <w:r w:rsidRPr="00A80167">
        <w:rPr>
          <w:rFonts w:ascii="Arial" w:hAnsi="Arial" w:cs="Arial"/>
          <w:color w:val="339966"/>
          <w:sz w:val="24"/>
          <w:lang w:val="es-ES"/>
        </w:rPr>
        <w:t>[</w:t>
      </w:r>
      <w:proofErr w:type="gramStart"/>
      <w:r w:rsidRPr="00A80167">
        <w:rPr>
          <w:rFonts w:ascii="Arial" w:hAnsi="Arial" w:cs="Arial"/>
          <w:color w:val="339966"/>
          <w:sz w:val="24"/>
          <w:lang w:val="es-ES"/>
        </w:rPr>
        <w:t>quote</w:t>
      </w:r>
      <w:proofErr w:type="gramEnd"/>
      <w:r w:rsidRPr="00A80167">
        <w:rPr>
          <w:rFonts w:ascii="Arial" w:hAnsi="Arial" w:cs="Arial"/>
          <w:color w:val="339966"/>
          <w:sz w:val="24"/>
          <w:lang w:val="es-ES"/>
        </w:rPr>
        <w:t>]</w:t>
      </w:r>
      <w:r w:rsidR="00EE5B30" w:rsidRPr="00A80167">
        <w:rPr>
          <w:color w:val="auto"/>
          <w:sz w:val="24"/>
          <w:lang w:val="es-ES"/>
        </w:rPr>
        <w:t>Norma</w:t>
      </w:r>
      <w:r w:rsidR="00DF00EA" w:rsidRPr="00A80167">
        <w:rPr>
          <w:color w:val="auto"/>
          <w:sz w:val="24"/>
          <w:lang w:val="es-ES"/>
        </w:rPr>
        <w:t xml:space="preserve"> 5</w:t>
      </w:r>
      <w:r w:rsidRPr="00A80167">
        <w:rPr>
          <w:color w:val="auto"/>
          <w:sz w:val="24"/>
          <w:lang w:val="es-ES"/>
        </w:rPr>
        <w:t xml:space="preserve">: </w:t>
      </w:r>
      <w:r w:rsidR="00EE5B30" w:rsidRPr="00A80167">
        <w:rPr>
          <w:b/>
          <w:color w:val="auto"/>
          <w:sz w:val="24"/>
          <w:lang w:val="es-ES"/>
        </w:rPr>
        <w:t>Cuando observo que un alumno no comprende un tema</w:t>
      </w:r>
      <w:r w:rsidR="00EE5B30" w:rsidRPr="00A80167">
        <w:rPr>
          <w:color w:val="auto"/>
          <w:sz w:val="24"/>
          <w:lang w:val="es-ES"/>
        </w:rPr>
        <w:t xml:space="preserve"> es cuando me pongo triste porque </w:t>
      </w:r>
      <w:r w:rsidR="00EE5B30" w:rsidRPr="00A80167">
        <w:rPr>
          <w:b/>
          <w:color w:val="auto"/>
          <w:sz w:val="24"/>
          <w:lang w:val="es-ES"/>
        </w:rPr>
        <w:t>no comprendió la clase</w:t>
      </w:r>
      <w:r w:rsidR="00EE5B30" w:rsidRPr="00A80167">
        <w:rPr>
          <w:color w:val="auto"/>
          <w:sz w:val="24"/>
          <w:lang w:val="es-ES"/>
        </w:rPr>
        <w:t xml:space="preserve">, si yo sentí que la impartí bien, que se las expliqué paso por paso, como debe ser… es ahí donde </w:t>
      </w:r>
      <w:r w:rsidR="00EE5B30" w:rsidRPr="00A80167">
        <w:rPr>
          <w:b/>
          <w:color w:val="auto"/>
          <w:sz w:val="24"/>
          <w:lang w:val="es-ES"/>
        </w:rPr>
        <w:t>me pongo a pensar si no me estoy preparando como debe de ser</w:t>
      </w:r>
      <w:proofErr w:type="gramStart"/>
      <w:r w:rsidR="00EE5B30" w:rsidRPr="00A80167">
        <w:rPr>
          <w:color w:val="auto"/>
          <w:sz w:val="24"/>
          <w:lang w:val="es-ES"/>
        </w:rPr>
        <w:t>.</w:t>
      </w:r>
      <w:r w:rsidRPr="00A80167">
        <w:rPr>
          <w:rFonts w:ascii="Arial" w:hAnsi="Arial" w:cs="Arial"/>
          <w:color w:val="339966"/>
          <w:sz w:val="24"/>
          <w:lang w:val="es-ES"/>
        </w:rPr>
        <w:t>[</w:t>
      </w:r>
      <w:proofErr w:type="gramEnd"/>
      <w:r w:rsidRPr="00A80167">
        <w:rPr>
          <w:rFonts w:ascii="Arial" w:hAnsi="Arial" w:cs="Arial"/>
          <w:color w:val="339966"/>
          <w:sz w:val="24"/>
          <w:lang w:val="es-ES"/>
        </w:rPr>
        <w:t>/quote]</w:t>
      </w:r>
    </w:p>
    <w:p w:rsidR="004479B2" w:rsidRPr="00A80167" w:rsidRDefault="004479B2" w:rsidP="000D4CD6">
      <w:pPr>
        <w:pStyle w:val="Dilogo"/>
        <w:adjustRightInd w:val="0"/>
        <w:snapToGrid w:val="0"/>
        <w:spacing w:before="0"/>
        <w:ind w:left="0" w:firstLine="0"/>
        <w:rPr>
          <w:i/>
          <w:color w:val="auto"/>
          <w:sz w:val="24"/>
          <w:lang w:val="es-ES"/>
        </w:rPr>
      </w:pPr>
    </w:p>
    <w:p w:rsidR="00EE5B30" w:rsidRPr="00A80167" w:rsidRDefault="001B1CFD" w:rsidP="00D10250">
      <w:pPr>
        <w:adjustRightInd w:val="0"/>
        <w:snapToGrid w:val="0"/>
        <w:spacing w:after="0" w:line="240" w:lineRule="auto"/>
        <w:ind w:firstLine="709"/>
        <w:jc w:val="both"/>
        <w:rPr>
          <w:rFonts w:ascii="Arial" w:eastAsia="Calibri" w:hAnsi="Arial" w:cs="Arial"/>
          <w:color w:val="FF0000"/>
          <w:sz w:val="24"/>
          <w:szCs w:val="24"/>
          <w:lang w:val="es-ES"/>
        </w:rPr>
      </w:pPr>
      <w:r w:rsidRPr="00A80167">
        <w:rPr>
          <w:rFonts w:ascii="Arial" w:eastAsia="Calibri" w:hAnsi="Arial" w:cs="Arial"/>
          <w:color w:val="FF0000"/>
          <w:sz w:val="24"/>
          <w:szCs w:val="24"/>
          <w:lang w:val="es-ES"/>
        </w:rPr>
        <w:t>[p]</w:t>
      </w:r>
      <w:r w:rsidR="00EE5B30" w:rsidRPr="00A80167">
        <w:rPr>
          <w:rFonts w:ascii="Times New Roman" w:eastAsia="Calibri" w:hAnsi="Times New Roman" w:cs="Times New Roman"/>
          <w:sz w:val="24"/>
          <w:szCs w:val="24"/>
          <w:lang w:val="es-ES"/>
        </w:rPr>
        <w:t xml:space="preserve">En la </w:t>
      </w:r>
      <w:r w:rsidR="00E17B6A" w:rsidRPr="00A80167">
        <w:rPr>
          <w:rFonts w:ascii="Arial" w:eastAsia="Calibri" w:hAnsi="Arial" w:cs="Arial"/>
          <w:color w:val="0000FF"/>
          <w:sz w:val="24"/>
          <w:szCs w:val="24"/>
          <w:lang w:val="es-ES"/>
        </w:rPr>
        <w:t>[xref ref-type="fig" rid="f4"</w:t>
      </w:r>
      <w:proofErr w:type="gramStart"/>
      <w:r w:rsidR="00E17B6A" w:rsidRPr="00A80167">
        <w:rPr>
          <w:rFonts w:ascii="Arial" w:eastAsia="Calibri" w:hAnsi="Arial" w:cs="Arial"/>
          <w:color w:val="0000FF"/>
          <w:sz w:val="24"/>
          <w:szCs w:val="24"/>
          <w:lang w:val="es-ES"/>
        </w:rPr>
        <w:t>]</w:t>
      </w:r>
      <w:r w:rsidR="002306B2" w:rsidRPr="00A80167">
        <w:rPr>
          <w:rFonts w:ascii="Times New Roman" w:eastAsia="Calibri" w:hAnsi="Times New Roman" w:cs="Times New Roman"/>
          <w:sz w:val="24"/>
          <w:szCs w:val="24"/>
          <w:lang w:val="es-ES"/>
        </w:rPr>
        <w:t>f</w:t>
      </w:r>
      <w:r w:rsidR="00EE5B30" w:rsidRPr="00A80167">
        <w:rPr>
          <w:rFonts w:ascii="Times New Roman" w:eastAsia="Calibri" w:hAnsi="Times New Roman" w:cs="Times New Roman"/>
          <w:sz w:val="24"/>
          <w:szCs w:val="24"/>
          <w:lang w:val="es-ES"/>
        </w:rPr>
        <w:t>igura</w:t>
      </w:r>
      <w:proofErr w:type="gramEnd"/>
      <w:r w:rsidR="00EE5B30" w:rsidRPr="00A80167">
        <w:rPr>
          <w:rFonts w:ascii="Times New Roman" w:eastAsia="Calibri" w:hAnsi="Times New Roman" w:cs="Times New Roman"/>
          <w:sz w:val="24"/>
          <w:szCs w:val="24"/>
          <w:lang w:val="es-ES"/>
        </w:rPr>
        <w:t xml:space="preserve"> 4</w:t>
      </w:r>
      <w:r w:rsidR="00E17B6A" w:rsidRPr="00A80167">
        <w:rPr>
          <w:rFonts w:ascii="Arial" w:eastAsia="Calibri" w:hAnsi="Arial" w:cs="Arial"/>
          <w:color w:val="0000FF"/>
          <w:sz w:val="24"/>
          <w:szCs w:val="24"/>
          <w:lang w:val="es-ES"/>
        </w:rPr>
        <w:t>[/xref]</w:t>
      </w:r>
      <w:r w:rsidR="00EE5B30" w:rsidRPr="00A80167">
        <w:rPr>
          <w:rFonts w:ascii="Times New Roman" w:eastAsia="Calibri" w:hAnsi="Times New Roman" w:cs="Times New Roman"/>
          <w:sz w:val="24"/>
          <w:szCs w:val="24"/>
          <w:lang w:val="es-ES"/>
        </w:rPr>
        <w:t xml:space="preserve"> se muestra el perfil emocional de Norma de manera esquemática. </w:t>
      </w:r>
      <w:r w:rsidRPr="00A80167">
        <w:rPr>
          <w:rFonts w:ascii="Arial" w:eastAsia="Calibri" w:hAnsi="Arial" w:cs="Arial"/>
          <w:color w:val="FF0000"/>
          <w:sz w:val="24"/>
          <w:szCs w:val="24"/>
          <w:lang w:val="es-ES"/>
        </w:rPr>
        <w:t>[/p]</w:t>
      </w:r>
    </w:p>
    <w:p w:rsidR="00317DD9" w:rsidRPr="00A80167" w:rsidRDefault="00FE12AB" w:rsidP="00D10250">
      <w:pPr>
        <w:adjustRightInd w:val="0"/>
        <w:snapToGrid w:val="0"/>
        <w:spacing w:after="0" w:line="240" w:lineRule="auto"/>
        <w:ind w:firstLine="709"/>
        <w:jc w:val="both"/>
        <w:rPr>
          <w:rFonts w:ascii="Times New Roman" w:eastAsia="Calibri" w:hAnsi="Times New Roman" w:cs="Times New Roman"/>
          <w:sz w:val="24"/>
          <w:szCs w:val="24"/>
          <w:lang w:val="es-ES"/>
        </w:rPr>
      </w:pPr>
      <w:r w:rsidRPr="00A80167">
        <w:rPr>
          <w:rFonts w:ascii="Arial" w:eastAsia="Calibri" w:hAnsi="Arial" w:cs="Arial"/>
          <w:color w:val="008080"/>
          <w:sz w:val="24"/>
          <w:szCs w:val="24"/>
          <w:lang w:val="es-ES"/>
        </w:rPr>
        <w:t>[</w:t>
      </w:r>
      <w:proofErr w:type="gramStart"/>
      <w:r w:rsidRPr="00A80167">
        <w:rPr>
          <w:rFonts w:ascii="Arial" w:eastAsia="Calibri" w:hAnsi="Arial" w:cs="Arial"/>
          <w:color w:val="008080"/>
          <w:sz w:val="24"/>
          <w:szCs w:val="24"/>
          <w:lang w:val="es-ES"/>
        </w:rPr>
        <w:t>figgrp</w:t>
      </w:r>
      <w:proofErr w:type="gramEnd"/>
      <w:r w:rsidRPr="00A80167">
        <w:rPr>
          <w:rFonts w:ascii="Arial" w:eastAsia="Calibri" w:hAnsi="Arial" w:cs="Arial"/>
          <w:color w:val="008080"/>
          <w:sz w:val="24"/>
          <w:szCs w:val="24"/>
          <w:lang w:val="es-ES"/>
        </w:rPr>
        <w:t xml:space="preserve"> id="f4"]</w:t>
      </w:r>
    </w:p>
    <w:p w:rsidR="000A15E7" w:rsidRDefault="009D5F96" w:rsidP="00D10250">
      <w:pPr>
        <w:spacing w:after="0" w:line="240" w:lineRule="auto"/>
        <w:rPr>
          <w:rFonts w:ascii="Times New Roman" w:hAnsi="Times New Roman" w:cs="Times New Roman"/>
          <w:i/>
          <w:lang w:val="es-ES"/>
        </w:rPr>
      </w:pPr>
      <w:r w:rsidRPr="009D5F96">
        <w:rPr>
          <w:rFonts w:ascii="Times New Roman" w:hAnsi="Times New Roman" w:cs="Times New Roman"/>
          <w:noProof/>
          <w:lang w:val="es-MX" w:eastAsia="es-MX"/>
        </w:rPr>
        <w:pict>
          <v:shape id="CuadroTexto 7" o:spid="_x0000_s1063" type="#_x0000_t202" style="position:absolute;margin-left:34.7pt;margin-top:3.05pt;width:15.8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" filled="f">
            <v:stroke dashstyle="1 1"/>
            <o:lock v:ext="edit" rotation="t" aspectratio="t" verticies="t" text="t" shapetype="t"/>
            <v:textbox>
              <w:txbxContent>
                <w:p w:rsidR="000705B6" w:rsidRDefault="000705B6" w:rsidP="00EE5B30">
                  <w:pPr>
                    <w:pStyle w:val="NormalWeb"/>
                  </w:pPr>
                  <w:r w:rsidRPr="005C1170">
                    <w:rPr>
                      <w:color w:val="000000"/>
                      <w:kern w:val="24"/>
                      <w:sz w:val="18"/>
                      <w:szCs w:val="18"/>
                    </w:rPr>
                    <w:t> </w:t>
                  </w:r>
                </w:p>
              </w:txbxContent>
            </v:textbox>
          </v:shape>
        </w:pict>
      </w:r>
      <w:r w:rsidR="001B1CFD" w:rsidRPr="001B1CFD">
        <w:rPr>
          <w:rFonts w:ascii="Arial" w:hAnsi="Arial" w:cs="Arial"/>
          <w:color w:val="FF99CC"/>
          <w:lang w:val="es-ES"/>
        </w:rPr>
        <w:t>[</w:t>
      </w:r>
      <w:proofErr w:type="gramStart"/>
      <w:r w:rsidR="001B1CFD" w:rsidRPr="001B1CFD">
        <w:rPr>
          <w:rFonts w:ascii="Arial" w:hAnsi="Arial" w:cs="Arial"/>
          <w:color w:val="FF99CC"/>
          <w:lang w:val="es-ES"/>
        </w:rPr>
        <w:t>graphic</w:t>
      </w:r>
      <w:proofErr w:type="gramEnd"/>
      <w:r w:rsidR="001B1CFD" w:rsidRPr="001B1CFD">
        <w:rPr>
          <w:rFonts w:ascii="Arial" w:hAnsi="Arial" w:cs="Arial"/>
          <w:color w:val="FF99CC"/>
          <w:lang w:val="es-ES"/>
        </w:rPr>
        <w:t xml:space="preserve"> href="?a8v34n2"]</w:t>
      </w:r>
      <w:r w:rsidRPr="009D5F96">
        <w:rPr>
          <w:rFonts w:ascii="Times New Roman" w:hAnsi="Times New Roman" w:cs="Times New Roman"/>
          <w:noProof/>
          <w:lang w:val="es-MX" w:eastAsia="es-MX"/>
        </w:rPr>
      </w:r>
      <w:r w:rsidRPr="009D5F96">
        <w:rPr>
          <w:rFonts w:ascii="Times New Roman" w:hAnsi="Times New Roman" w:cs="Times New Roman"/>
          <w:noProof/>
          <w:lang w:val="es-MX" w:eastAsia="es-MX"/>
        </w:rPr>
        <w:pict>
          <v:group id="60 Grupo" o:spid="_x0000_s1064" style="width:432.65pt;height:215.55pt;mso-position-horizontal-relative:char;mso-position-vertical-relative:line" coordorigin="-181" coordsize="53775,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">
            <o:lock v:ext="edit" aspectratio="t"/>
            <v:group id="1 Grupo" o:spid="_x0000_s1065" style="position:absolute;width:53594;height:26390" coordsize="844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shape id="Text Box 4" o:spid="_x0000_s1066" type="#_x0000_t202" style="position:absolute;left:2295;top:3275;width:1699;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" filled="f">
                <v:stroke dashstyle="1 1"/>
                <o:lock v:ext="edit" aspectratio="t"/>
                <v:textbox>
                  <w:txbxContent>
                    <w:p w:rsidR="000705B6" w:rsidRDefault="000705B6" w:rsidP="00EE5B30">
                      <w:pPr>
                        <w:pStyle w:val="NormalWeb"/>
                        <w:jc w:val="center"/>
                      </w:pPr>
                      <w:r w:rsidRPr="00716474">
                        <w:rPr>
                          <w:rFonts w:ascii="Calibri" w:eastAsia="Yu Mincho" w:hAnsi="Calibri"/>
                          <w:color w:val="000000"/>
                          <w:kern w:val="24"/>
                          <w:sz w:val="18"/>
                          <w:szCs w:val="18"/>
                        </w:rPr>
                        <w:t>No entender los temas que enseña</w:t>
                      </w:r>
                    </w:p>
                    <w:p w:rsidR="000705B6" w:rsidRDefault="000705B6" w:rsidP="00EE5B30">
                      <w:pPr>
                        <w:pStyle w:val="NormalWeb"/>
                        <w:jc w:val="center"/>
                      </w:pPr>
                      <w:r w:rsidRPr="00716474">
                        <w:rPr>
                          <w:rFonts w:ascii="Calibri" w:eastAsia="Yu Mincho" w:hAnsi="Calibri"/>
                          <w:color w:val="000000"/>
                          <w:kern w:val="24"/>
                          <w:sz w:val="18"/>
                          <w:szCs w:val="18"/>
                        </w:rPr>
                        <w:t>(Norma)</w:t>
                      </w:r>
                    </w:p>
                  </w:txbxContent>
                </v:textbox>
              </v:shape>
              <v:shape id="Text Box 5" o:spid="_x0000_s1067" type="#_x0000_t202" style="position:absolute;left:4483;top:3038;width:2446;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" filled="f">
                <v:stroke dashstyle="1 1"/>
                <o:lock v:ext="edit" aspectratio="t"/>
                <v:textbox>
                  <w:txbxContent>
                    <w:p w:rsidR="000705B6" w:rsidRDefault="000705B6" w:rsidP="00EE5B30">
                      <w:pPr>
                        <w:pStyle w:val="NormalWeb"/>
                        <w:jc w:val="center"/>
                      </w:pPr>
                      <w:r w:rsidRPr="00716474">
                        <w:rPr>
                          <w:rFonts w:ascii="Calibri" w:eastAsia="Yu Mincho" w:hAnsi="Calibri"/>
                          <w:color w:val="000000"/>
                          <w:kern w:val="24"/>
                          <w:sz w:val="18"/>
                          <w:szCs w:val="18"/>
                        </w:rPr>
                        <w:t>Los estudiantes no comprenden los temas</w:t>
                      </w:r>
                    </w:p>
                    <w:p w:rsidR="000705B6" w:rsidRDefault="000705B6" w:rsidP="00EE5B30">
                      <w:pPr>
                        <w:pStyle w:val="NormalWeb"/>
                        <w:jc w:val="center"/>
                      </w:pPr>
                      <w:r w:rsidRPr="00716474">
                        <w:rPr>
                          <w:rFonts w:ascii="Calibri" w:eastAsia="Yu Mincho" w:hAnsi="Calibri"/>
                          <w:color w:val="000000"/>
                          <w:kern w:val="24"/>
                          <w:sz w:val="18"/>
                          <w:szCs w:val="18"/>
                        </w:rPr>
                        <w:t>(Norma)</w:t>
                      </w:r>
                    </w:p>
                  </w:txbxContent>
                </v:textbox>
              </v:shape>
              <v:shape id="AutoShape 6" o:spid="_x0000_s1068" type="#_x0000_t32" style="position:absolute;left:4667;top:866;width:311;height:3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">
                <v:stroke endarrow="block"/>
                <v:path arrowok="f"/>
                <o:lock v:ext="edit" aspectratio="t" shapetype="f"/>
              </v:shape>
              <v:shape id="AutoShape 7" o:spid="_x0000_s1069" type="#_x0000_t32" style="position:absolute;left:6978;top:853;width:14;height:4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">
                <v:stroke endarrow="block"/>
                <v:path arrowok="f"/>
                <o:lock v:ext="edit" aspectratio="t" shapetype="f"/>
              </v:shape>
              <v:shape id="AutoShape 8" o:spid="_x0000_s1070" type="#_x0000_t32" style="position:absolute;left:1088;top:2478;width:87;height: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">
                <v:stroke endarrow="block"/>
                <v:path arrowok="f"/>
                <o:lock v:ext="edit" aspectratio="t" shapetype="f"/>
              </v:shape>
              <v:shape id="AutoShape 9" o:spid="_x0000_s1071" type="#_x0000_t32" style="position:absolute;left:3145;top:2800;width:0;height: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path arrowok="f"/>
                <o:lock v:ext="edit" aspectratio="t" shapetype="f"/>
              </v:shape>
              <v:shape id="AutoShape 10" o:spid="_x0000_s1072" type="#_x0000_t32" style="position:absolute;left:4042;top:2265;width:441;height:12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path arrowok="f"/>
                <o:lock v:ext="edit" aspectratio="t" shapetype="f"/>
              </v:shape>
              <v:shape id="Text Box 11" o:spid="_x0000_s1073" type="#_x0000_t202" style="position:absolute;left:5808;top:65;width:2339;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" filled="f">
                <v:stroke dashstyle="1 1"/>
                <o:lock v:ext="edit" aspectratio="t"/>
                <v:textbox>
                  <w:txbxContent>
                    <w:p w:rsidR="000705B6" w:rsidRDefault="000705B6" w:rsidP="00EE5B30">
                      <w:pPr>
                        <w:pStyle w:val="NormalWeb"/>
                        <w:jc w:val="center"/>
                      </w:pPr>
                      <w:r w:rsidRPr="00716474">
                        <w:rPr>
                          <w:rFonts w:ascii="Calibri" w:eastAsia="Yu Mincho" w:hAnsi="Calibri"/>
                          <w:color w:val="000000"/>
                          <w:kern w:val="24"/>
                          <w:sz w:val="18"/>
                          <w:szCs w:val="18"/>
                        </w:rPr>
                        <w:t>Resolución de ejercicios de manera autónoma</w:t>
                      </w:r>
                    </w:p>
                    <w:p w:rsidR="000705B6" w:rsidRDefault="000705B6" w:rsidP="00EE5B30">
                      <w:pPr>
                        <w:pStyle w:val="NormalWeb"/>
                        <w:jc w:val="center"/>
                      </w:pPr>
                      <w:r w:rsidRPr="00716474">
                        <w:rPr>
                          <w:rFonts w:ascii="Calibri" w:eastAsia="Yu Mincho" w:hAnsi="Calibri"/>
                          <w:color w:val="000000"/>
                          <w:kern w:val="24"/>
                          <w:sz w:val="18"/>
                          <w:szCs w:val="18"/>
                        </w:rPr>
                        <w:t>(Estudiantes)</w:t>
                      </w:r>
                    </w:p>
                  </w:txbxContent>
                </v:textbox>
              </v:shape>
              <v:shape id="CuadroTexto 5" o:spid="_x0000_s1074" type="#_x0000_t202" style="position:absolute;left:100;top:1986;width:2149;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o:lock v:ext="edit" aspectratio="t"/>
                <v:textbox>
                  <w:txbxContent>
                    <w:p w:rsidR="000705B6" w:rsidRDefault="000705B6" w:rsidP="00EE5B30">
                      <w:pPr>
                        <w:pStyle w:val="NormalWeb"/>
                        <w:jc w:val="center"/>
                      </w:pPr>
                      <w:r w:rsidRPr="00716474">
                        <w:rPr>
                          <w:rFonts w:ascii="Calibri" w:eastAsia="Yu Mincho" w:hAnsi="Calibri"/>
                          <w:b/>
                          <w:bCs/>
                          <w:color w:val="000000"/>
                          <w:kern w:val="24"/>
                          <w:sz w:val="22"/>
                          <w:szCs w:val="22"/>
                        </w:rPr>
                        <w:t>AUTOREPROCHE</w:t>
                      </w:r>
                    </w:p>
                  </w:txbxContent>
                </v:textbox>
              </v:shape>
              <v:shape id="CuadroTexto 5" o:spid="_x0000_s1075" type="#_x0000_t202" style="position:absolute;left:2405;top:2474;width:1479;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o:lock v:ext="edit" aspectratio="t"/>
                <v:textbox>
                  <w:txbxContent>
                    <w:p w:rsidR="000705B6" w:rsidRDefault="000705B6" w:rsidP="00EE5B30">
                      <w:pPr>
                        <w:pStyle w:val="NormalWeb"/>
                      </w:pPr>
                      <w:r w:rsidRPr="00716474">
                        <w:rPr>
                          <w:rFonts w:ascii="Calibri" w:eastAsia="Yu Mincho" w:hAnsi="Calibri"/>
                          <w:b/>
                          <w:bCs/>
                          <w:color w:val="000000"/>
                          <w:kern w:val="24"/>
                          <w:sz w:val="22"/>
                          <w:szCs w:val="22"/>
                        </w:rPr>
                        <w:t>DECEPCIÓN</w:t>
                      </w:r>
                    </w:p>
                  </w:txbxContent>
                </v:textbox>
              </v:shape>
              <v:rect id="12 Rectángulo" o:spid="_x0000_s1076" style="position:absolute;width:8440;height:4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" filled="f" strokecolor="#41719c" strokeweight="1pt">
                <o:lock v:ext="edit" aspectratio="t"/>
              </v:rect>
              <v:line id="13 Conector recto" o:spid="_x0000_s1077" style="position:absolute;flip:y;visibility:visible;mso-wrap-style:square" from="1048,1802" to="7282,1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" strokecolor="#5b9bd5" strokeweight="4.5pt">
                <v:stroke joinstyle="miter"/>
                <v:path arrowok="f"/>
                <o:lock v:ext="edit" aspectratio="t" shapetype="f"/>
              </v:line>
              <v:shape id="CuadroTexto 6" o:spid="_x0000_s1078" type="#_x0000_t202" style="position:absolute;left:2114;top:2056;width:1928;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o:lock v:ext="edit" aspectratio="t"/>
                <v:textbox>
                  <w:txbxContent>
                    <w:p w:rsidR="000705B6" w:rsidRDefault="000705B6" w:rsidP="00EE5B30">
                      <w:pPr>
                        <w:pStyle w:val="NormalWeb"/>
                      </w:pPr>
                      <w:r w:rsidRPr="00716474">
                        <w:rPr>
                          <w:rFonts w:ascii="Calibri" w:eastAsia="Yu Mincho" w:hAnsi="Calibri"/>
                          <w:b/>
                          <w:bCs/>
                          <w:color w:val="000000"/>
                          <w:kern w:val="24"/>
                          <w:sz w:val="21"/>
                          <w:szCs w:val="21"/>
                        </w:rPr>
                        <w:t>REMORDIMIENTO</w:t>
                      </w:r>
                    </w:p>
                  </w:txbxContent>
                </v:textbox>
              </v:shape>
              <v:shape id="Text Box 17" o:spid="_x0000_s1079" type="#_x0000_t202" style="position:absolute;left:4430;top:1257;width:109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o:lock v:ext="edit" aspectratio="t"/>
                <v:textbox>
                  <w:txbxContent>
                    <w:p w:rsidR="000705B6" w:rsidRDefault="000705B6" w:rsidP="00EE5B30">
                      <w:pPr>
                        <w:pStyle w:val="NormalWeb"/>
                      </w:pPr>
                      <w:r w:rsidRPr="00716474">
                        <w:rPr>
                          <w:rFonts w:ascii="Calibri" w:eastAsia="Yu Mincho" w:hAnsi="Calibri"/>
                          <w:b/>
                          <w:bCs/>
                          <w:color w:val="000000"/>
                          <w:kern w:val="24"/>
                          <w:sz w:val="22"/>
                          <w:szCs w:val="22"/>
                        </w:rPr>
                        <w:t>JÚBILO</w:t>
                      </w:r>
                    </w:p>
                  </w:txbxContent>
                </v:textbox>
              </v:shape>
              <v:shape id="CuadroTexto 8" o:spid="_x0000_s1080" type="#_x0000_t202" style="position:absolute;left:6135;top:1283;width:1714;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o:lock v:ext="edit" aspectratio="t"/>
                <v:textbox>
                  <w:txbxContent>
                    <w:p w:rsidR="000705B6" w:rsidRDefault="000705B6" w:rsidP="00EE5B30">
                      <w:pPr>
                        <w:pStyle w:val="NormalWeb"/>
                      </w:pPr>
                      <w:r w:rsidRPr="00716474">
                        <w:rPr>
                          <w:rFonts w:ascii="Calibri" w:eastAsia="Yu Mincho" w:hAnsi="Calibri"/>
                          <w:b/>
                          <w:bCs/>
                          <w:color w:val="000000"/>
                          <w:kern w:val="24"/>
                          <w:sz w:val="22"/>
                          <w:szCs w:val="22"/>
                        </w:rPr>
                        <w:t>SATISFACCIÓN</w:t>
                      </w:r>
                    </w:p>
                  </w:txbxContent>
                </v:textbox>
              </v:shape>
              <v:line id="17 Conector recto" o:spid="_x0000_s1081" style="position:absolute;flip:x y;visibility:visible;mso-wrap-style:square" from="4350,1339" to="4365,2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" strokecolor="#5b9bd5" strokeweight="4.5pt">
                <v:stroke joinstyle="miter"/>
                <v:path arrowok="f"/>
                <o:lock v:ext="edit" aspectratio="t" shapetype="f"/>
              </v:line>
              <v:shape id="CuadroTexto 13" o:spid="_x0000_s1082" type="#_x0000_t202" style="position:absolute;left:4026;top:572;width:648;height: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o:lock v:ext="edit" aspectratio="t"/>
                <v:textbox>
                  <w:txbxContent>
                    <w:p w:rsidR="000705B6" w:rsidRDefault="000705B6" w:rsidP="00EE5B30">
                      <w:pPr>
                        <w:pStyle w:val="NormalWeb"/>
                      </w:pPr>
                      <w:r w:rsidRPr="00716474">
                        <w:rPr>
                          <w:rFonts w:ascii="Calibri" w:eastAsia="Yu Mincho" w:hAnsi="Calibri"/>
                          <w:b/>
                          <w:bCs/>
                          <w:color w:val="4472C4"/>
                          <w:kern w:val="24"/>
                          <w:sz w:val="72"/>
                          <w:szCs w:val="72"/>
                        </w:rPr>
                        <w:t>+</w:t>
                      </w:r>
                    </w:p>
                  </w:txbxContent>
                </v:textbox>
              </v:shape>
              <v:shape id="CuadroTexto 14" o:spid="_x0000_s1083" type="#_x0000_t202" style="position:absolute;left:4099;top:1779;width:531;height: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o:lock v:ext="edit" aspectratio="t"/>
                <v:textbox>
                  <w:txbxContent>
                    <w:p w:rsidR="000705B6" w:rsidRDefault="000705B6" w:rsidP="00EE5B30">
                      <w:pPr>
                        <w:pStyle w:val="NormalWeb"/>
                      </w:pPr>
                      <w:r w:rsidRPr="00716474">
                        <w:rPr>
                          <w:rFonts w:ascii="Calibri" w:eastAsia="Yu Mincho" w:hAnsi="Calibri"/>
                          <w:b/>
                          <w:bCs/>
                          <w:color w:val="4472C4"/>
                          <w:kern w:val="24"/>
                          <w:sz w:val="72"/>
                          <w:szCs w:val="72"/>
                        </w:rPr>
                        <w:t>-</w:t>
                      </w:r>
                    </w:p>
                  </w:txbxContent>
                </v:textbox>
              </v:shape>
              <v:shape id="Text Box 22" o:spid="_x0000_s1084" type="#_x0000_t202" style="position:absolute;left:3627;top:26;width:2079;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" filled="f">
                <v:stroke dashstyle="1 1"/>
                <o:lock v:ext="edit" aspectratio="t"/>
                <v:textbox>
                  <w:txbxContent>
                    <w:p w:rsidR="000705B6" w:rsidRDefault="000705B6" w:rsidP="00EE5B30">
                      <w:pPr>
                        <w:pStyle w:val="NormalWeb"/>
                        <w:jc w:val="center"/>
                      </w:pPr>
                      <w:r w:rsidRPr="00716474">
                        <w:rPr>
                          <w:rFonts w:ascii="Calibri" w:eastAsia="Yu Mincho" w:hAnsi="Calibri"/>
                          <w:color w:val="000000"/>
                          <w:kern w:val="24"/>
                          <w:sz w:val="18"/>
                          <w:szCs w:val="18"/>
                        </w:rPr>
                        <w:t>Interés en la clase de matemáticas</w:t>
                      </w:r>
                    </w:p>
                    <w:p w:rsidR="000705B6" w:rsidRDefault="000705B6" w:rsidP="00EE5B30">
                      <w:pPr>
                        <w:pStyle w:val="NormalWeb"/>
                        <w:jc w:val="center"/>
                      </w:pPr>
                      <w:r w:rsidRPr="00716474">
                        <w:rPr>
                          <w:rFonts w:ascii="Calibri" w:eastAsia="Yu Mincho" w:hAnsi="Calibri"/>
                          <w:color w:val="000000"/>
                          <w:kern w:val="24"/>
                          <w:sz w:val="18"/>
                          <w:szCs w:val="18"/>
                        </w:rPr>
                        <w:t>(Estudiantes)</w:t>
                      </w:r>
                    </w:p>
                  </w:txbxContent>
                </v:textbox>
              </v:shape>
              <v:shape id="Text Box 23" o:spid="_x0000_s1085" type="#_x0000_t202" style="position:absolute;left:16;top:2889;width:2143;height: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" filled="f">
                <v:stroke dashstyle="1 1"/>
                <o:lock v:ext="edit" aspectratio="t"/>
                <v:textbox>
                  <w:txbxContent>
                    <w:p w:rsidR="000705B6" w:rsidRDefault="000705B6" w:rsidP="00EE5B30">
                      <w:pPr>
                        <w:pStyle w:val="NormalWeb"/>
                        <w:jc w:val="center"/>
                      </w:pPr>
                      <w:r w:rsidRPr="00716474">
                        <w:rPr>
                          <w:rFonts w:ascii="Calibri" w:eastAsia="Yu Mincho" w:hAnsi="Calibri"/>
                          <w:color w:val="000000"/>
                          <w:kern w:val="24"/>
                          <w:sz w:val="18"/>
                          <w:szCs w:val="18"/>
                        </w:rPr>
                        <w:t>No tener conocimiento de los temas que enseña</w:t>
                      </w:r>
                    </w:p>
                    <w:p w:rsidR="000705B6" w:rsidRDefault="000705B6" w:rsidP="00EE5B30">
                      <w:pPr>
                        <w:pStyle w:val="NormalWeb"/>
                        <w:jc w:val="center"/>
                      </w:pPr>
                      <w:r w:rsidRPr="00716474">
                        <w:rPr>
                          <w:rFonts w:ascii="Calibri" w:eastAsia="Yu Mincho" w:hAnsi="Calibri"/>
                          <w:color w:val="000000"/>
                          <w:kern w:val="24"/>
                          <w:sz w:val="18"/>
                          <w:szCs w:val="18"/>
                        </w:rPr>
                        <w:t>(Norma)</w:t>
                      </w:r>
                    </w:p>
                  </w:txbxContent>
                </v:textbox>
              </v:shape>
            </v:group>
            <v:shape id="CuadroTexto 14" o:spid="_x0000_s1086" type="#_x0000_t202" style="position:absolute;left:1447;top:10363;width:8376;height: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o:lock v:ext="edit" aspectratio="t"/>
              <v:textbox>
                <w:txbxContent>
                  <w:p w:rsidR="000705B6" w:rsidRDefault="000705B6" w:rsidP="00EE5B30">
                    <w:pPr>
                      <w:pStyle w:val="NormalWeb"/>
                    </w:pPr>
                    <w:r w:rsidRPr="00716474">
                      <w:rPr>
                        <w:rFonts w:ascii="Calibri" w:hAnsi="Calibri"/>
                        <w:b/>
                        <w:bCs/>
                        <w:color w:val="4472C4"/>
                        <w:kern w:val="24"/>
                        <w:sz w:val="18"/>
                        <w:szCs w:val="18"/>
                      </w:rPr>
                      <w:t>Norma</w:t>
                    </w:r>
                  </w:p>
                </w:txbxContent>
              </v:textbox>
            </v:shape>
            <v:shape id="CuadroTexto 14" o:spid="_x0000_s1087" type="#_x0000_t202" style="position:absolute;left:46239;top:10363;width:6278;height: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o:lock v:ext="edit" aspectratio="t"/>
              <v:textbox>
                <w:txbxContent>
                  <w:p w:rsidR="000705B6" w:rsidRDefault="000705B6" w:rsidP="00EE5B30">
                    <w:pPr>
                      <w:pStyle w:val="NormalWeb"/>
                    </w:pPr>
                    <w:r w:rsidRPr="00716474">
                      <w:rPr>
                        <w:rFonts w:ascii="Calibri" w:hAnsi="Calibri"/>
                        <w:b/>
                        <w:bCs/>
                        <w:color w:val="4472C4"/>
                        <w:kern w:val="24"/>
                        <w:sz w:val="18"/>
                        <w:szCs w:val="18"/>
                      </w:rPr>
                      <w:t>Otros</w:t>
                    </w:r>
                  </w:p>
                </w:txbxContent>
              </v:textbox>
            </v:shape>
            <v:shape id="Cuadro de texto 2" o:spid="_x0000_s1088" type="#_x0000_t202" style="position:absolute;left:-181;top:412;width:15995;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o:lock v:ext="edit" aspectratio="t"/>
              <v:textbox>
                <w:txbxContent>
                  <w:p w:rsidR="000705B6" w:rsidRDefault="000705B6" w:rsidP="00EE5B30">
                    <w:pPr>
                      <w:pStyle w:val="NormalWeb"/>
                      <w:spacing w:line="360" w:lineRule="auto"/>
                      <w:ind w:firstLine="288"/>
                      <w:jc w:val="right"/>
                    </w:pPr>
                    <w:r w:rsidRPr="00716474">
                      <w:rPr>
                        <w:rFonts w:eastAsia="Calibri"/>
                        <w:color w:val="000000"/>
                        <w:kern w:val="24"/>
                        <w:sz w:val="12"/>
                        <w:szCs w:val="12"/>
                      </w:rPr>
                      <w:t>Situación desencadenante</w:t>
                    </w:r>
                    <w:r>
                      <w:rPr>
                        <w:rFonts w:eastAsia="Calibri"/>
                        <w:color w:val="000000"/>
                        <w:kern w:val="24"/>
                        <w:sz w:val="12"/>
                        <w:szCs w:val="12"/>
                      </w:rPr>
                      <w:t>.</w:t>
                    </w:r>
                  </w:p>
                  <w:p w:rsidR="000705B6" w:rsidRDefault="000705B6" w:rsidP="00EE5B30">
                    <w:pPr>
                      <w:pStyle w:val="NormalWeb"/>
                      <w:spacing w:line="360" w:lineRule="auto"/>
                      <w:jc w:val="right"/>
                    </w:pPr>
                    <w:r w:rsidRPr="00716474">
                      <w:rPr>
                        <w:rFonts w:eastAsia="Calibri"/>
                        <w:color w:val="000000"/>
                        <w:kern w:val="24"/>
                        <w:sz w:val="12"/>
                        <w:szCs w:val="12"/>
                      </w:rPr>
                      <w:t xml:space="preserve">( </w:t>
                    </w:r>
                    <w:proofErr w:type="gramStart"/>
                    <w:r w:rsidRPr="00716474">
                      <w:rPr>
                        <w:rFonts w:eastAsia="Calibri"/>
                        <w:color w:val="000000"/>
                        <w:kern w:val="24"/>
                        <w:sz w:val="12"/>
                        <w:szCs w:val="12"/>
                      </w:rPr>
                      <w:t>)</w:t>
                    </w:r>
                    <w:r w:rsidRPr="00DD1830">
                      <w:rPr>
                        <w:rFonts w:eastAsia="Calibri"/>
                        <w:kern w:val="24"/>
                        <w:sz w:val="12"/>
                        <w:szCs w:val="12"/>
                      </w:rPr>
                      <w:t>Persona</w:t>
                    </w:r>
                    <w:proofErr w:type="gramEnd"/>
                    <w:r w:rsidRPr="00DD1830">
                      <w:rPr>
                        <w:rFonts w:eastAsia="Calibri"/>
                        <w:kern w:val="24"/>
                        <w:sz w:val="12"/>
                        <w:szCs w:val="12"/>
                      </w:rPr>
                      <w:t xml:space="preserve"> a la que se le atribuye la responsabilidad </w:t>
                    </w:r>
                    <w:r>
                      <w:rPr>
                        <w:rFonts w:eastAsia="Calibri"/>
                        <w:kern w:val="24"/>
                        <w:sz w:val="12"/>
                        <w:szCs w:val="12"/>
                      </w:rPr>
                      <w:t>de la situación desencadenante.</w:t>
                    </w:r>
                  </w:p>
                </w:txbxContent>
              </v:textbox>
            </v:shape>
            <w10:wrap type="none"/>
            <w10:anchorlock/>
          </v:group>
        </w:pict>
      </w:r>
      <w:r w:rsidR="001B1CFD" w:rsidRPr="001B1CFD">
        <w:rPr>
          <w:rFonts w:ascii="Arial" w:hAnsi="Arial" w:cs="Arial"/>
          <w:color w:val="FF99CC"/>
          <w:lang w:val="es-ES"/>
        </w:rPr>
        <w:t>[/</w:t>
      </w:r>
      <w:proofErr w:type="gramStart"/>
      <w:r w:rsidR="001B1CFD" w:rsidRPr="001B1CFD">
        <w:rPr>
          <w:rFonts w:ascii="Arial" w:hAnsi="Arial" w:cs="Arial"/>
          <w:color w:val="FF99CC"/>
          <w:lang w:val="es-ES"/>
        </w:rPr>
        <w:t>graphic</w:t>
      </w:r>
      <w:proofErr w:type="gramEnd"/>
      <w:r w:rsidR="001B1CFD" w:rsidRPr="001B1CFD">
        <w:rPr>
          <w:rFonts w:ascii="Arial" w:hAnsi="Arial" w:cs="Arial"/>
          <w:color w:val="FF99CC"/>
          <w:lang w:val="es-ES"/>
        </w:rPr>
        <w:t>]</w:t>
      </w:r>
    </w:p>
    <w:p w:rsidR="000D4CD6" w:rsidRPr="00A80167" w:rsidRDefault="000D4CD6" w:rsidP="00D10250">
      <w:pPr>
        <w:spacing w:after="0" w:line="240" w:lineRule="auto"/>
        <w:rPr>
          <w:rFonts w:ascii="Times New Roman" w:hAnsi="Times New Roman" w:cs="Times New Roman"/>
          <w:i/>
          <w:sz w:val="24"/>
          <w:szCs w:val="24"/>
          <w:lang w:val="es-ES"/>
        </w:rPr>
      </w:pPr>
    </w:p>
    <w:p w:rsidR="007161C7" w:rsidRPr="00A80167" w:rsidRDefault="00FE12AB" w:rsidP="008260C0">
      <w:pPr>
        <w:spacing w:after="0" w:line="240" w:lineRule="auto"/>
        <w:jc w:val="center"/>
        <w:rPr>
          <w:rFonts w:ascii="Times New Roman" w:hAnsi="Times New Roman" w:cs="Times New Roman"/>
          <w:sz w:val="24"/>
          <w:szCs w:val="24"/>
          <w:lang w:val="es-ES"/>
        </w:rPr>
      </w:pPr>
      <w:r w:rsidRPr="00A80167">
        <w:rPr>
          <w:rFonts w:ascii="Arial" w:hAnsi="Arial" w:cs="Arial"/>
          <w:color w:val="FF0000"/>
          <w:sz w:val="24"/>
          <w:szCs w:val="24"/>
        </w:rPr>
        <w:t>[</w:t>
      </w:r>
      <w:proofErr w:type="gramStart"/>
      <w:r w:rsidRPr="00A80167">
        <w:rPr>
          <w:rFonts w:ascii="Arial" w:hAnsi="Arial" w:cs="Arial"/>
          <w:color w:val="FF0000"/>
          <w:sz w:val="24"/>
          <w:szCs w:val="24"/>
        </w:rPr>
        <w:t>label</w:t>
      </w:r>
      <w:proofErr w:type="gramEnd"/>
      <w:r w:rsidRPr="00A80167">
        <w:rPr>
          <w:rFonts w:ascii="Arial" w:hAnsi="Arial" w:cs="Arial"/>
          <w:color w:val="FF0000"/>
          <w:sz w:val="24"/>
          <w:szCs w:val="24"/>
        </w:rPr>
        <w:t>]</w:t>
      </w:r>
      <w:r w:rsidR="0023460F" w:rsidRPr="00A80167">
        <w:rPr>
          <w:rFonts w:ascii="Arial" w:hAnsi="Arial" w:cs="Arial"/>
          <w:color w:val="0000FF"/>
          <w:sz w:val="24"/>
          <w:szCs w:val="24"/>
        </w:rPr>
        <w:t>[</w:t>
      </w:r>
      <w:proofErr w:type="gramStart"/>
      <w:r w:rsidR="0023460F" w:rsidRPr="00A80167">
        <w:rPr>
          <w:rFonts w:ascii="Arial" w:hAnsi="Arial" w:cs="Arial"/>
          <w:color w:val="0000FF"/>
          <w:sz w:val="24"/>
          <w:szCs w:val="24"/>
        </w:rPr>
        <w:t>xref</w:t>
      </w:r>
      <w:proofErr w:type="gramEnd"/>
      <w:r w:rsidR="0023460F" w:rsidRPr="00A80167">
        <w:rPr>
          <w:rFonts w:ascii="Arial" w:hAnsi="Arial" w:cs="Arial"/>
          <w:color w:val="0000FF"/>
          <w:sz w:val="24"/>
          <w:szCs w:val="24"/>
        </w:rPr>
        <w:t xml:space="preserve"> ref-type="fig" rid="f4"]</w:t>
      </w:r>
      <w:hyperlink w:anchor="f4" w:history="1">
        <w:r w:rsidR="004F2AE1" w:rsidRPr="00A80167">
          <w:rPr>
            <w:rStyle w:val="Hipervnculo"/>
            <w:rFonts w:ascii="Times New Roman" w:hAnsi="Times New Roman" w:cs="Times New Roman"/>
            <w:b/>
            <w:bCs/>
            <w:color w:val="auto"/>
            <w:sz w:val="24"/>
            <w:szCs w:val="24"/>
            <w:u w:val="none"/>
            <w:lang w:val="es-ES"/>
          </w:rPr>
          <w:t>Figura 4</w:t>
        </w:r>
      </w:hyperlink>
      <w:r w:rsidR="0023460F" w:rsidRPr="00A80167">
        <w:rPr>
          <w:rStyle w:val="Hipervnculo"/>
          <w:rFonts w:ascii="Arial" w:hAnsi="Arial" w:cs="Arial"/>
          <w:color w:val="0000FF"/>
          <w:sz w:val="24"/>
          <w:szCs w:val="24"/>
          <w:u w:val="none"/>
          <w:lang w:val="es-ES"/>
        </w:rPr>
        <w:t>[/xref</w:t>
      </w:r>
      <w:proofErr w:type="gramStart"/>
      <w:r w:rsidR="0023460F" w:rsidRPr="00A80167">
        <w:rPr>
          <w:rStyle w:val="Hipervnculo"/>
          <w:rFonts w:ascii="Arial" w:hAnsi="Arial" w:cs="Arial"/>
          <w:color w:val="0000FF"/>
          <w:sz w:val="24"/>
          <w:szCs w:val="24"/>
          <w:u w:val="none"/>
          <w:lang w:val="es-ES"/>
        </w:rPr>
        <w:t>]</w:t>
      </w:r>
      <w:r w:rsidRPr="00A80167">
        <w:rPr>
          <w:rStyle w:val="Hipervnculo"/>
          <w:rFonts w:ascii="Arial" w:hAnsi="Arial" w:cs="Arial"/>
          <w:color w:val="FF0000"/>
          <w:sz w:val="24"/>
          <w:szCs w:val="24"/>
          <w:u w:val="none"/>
          <w:lang w:val="es-ES"/>
        </w:rPr>
        <w:t>[</w:t>
      </w:r>
      <w:proofErr w:type="gramEnd"/>
      <w:r w:rsidRPr="00A80167">
        <w:rPr>
          <w:rStyle w:val="Hipervnculo"/>
          <w:rFonts w:ascii="Arial" w:hAnsi="Arial" w:cs="Arial"/>
          <w:color w:val="FF0000"/>
          <w:sz w:val="24"/>
          <w:szCs w:val="24"/>
          <w:u w:val="none"/>
          <w:lang w:val="es-ES"/>
        </w:rPr>
        <w:t>/label]</w:t>
      </w:r>
      <w:r w:rsidR="004F2AE1" w:rsidRPr="00A80167">
        <w:rPr>
          <w:rFonts w:ascii="Times New Roman" w:hAnsi="Times New Roman" w:cs="Times New Roman"/>
          <w:i/>
          <w:sz w:val="24"/>
          <w:szCs w:val="24"/>
          <w:lang w:val="es-ES"/>
        </w:rPr>
        <w:t xml:space="preserve">. </w:t>
      </w:r>
      <w:r w:rsidRPr="00A80167">
        <w:rPr>
          <w:rFonts w:ascii="Arial" w:hAnsi="Arial" w:cs="Arial"/>
          <w:color w:val="008000"/>
          <w:sz w:val="24"/>
          <w:szCs w:val="24"/>
          <w:lang w:val="es-ES"/>
        </w:rPr>
        <w:t>[</w:t>
      </w:r>
      <w:proofErr w:type="gramStart"/>
      <w:r w:rsidRPr="00A80167">
        <w:rPr>
          <w:rFonts w:ascii="Arial" w:hAnsi="Arial" w:cs="Arial"/>
          <w:color w:val="008000"/>
          <w:sz w:val="24"/>
          <w:szCs w:val="24"/>
          <w:lang w:val="es-ES"/>
        </w:rPr>
        <w:t>caption</w:t>
      </w:r>
      <w:proofErr w:type="gramEnd"/>
      <w:r w:rsidRPr="00A80167">
        <w:rPr>
          <w:rFonts w:ascii="Arial" w:hAnsi="Arial" w:cs="Arial"/>
          <w:color w:val="008000"/>
          <w:sz w:val="24"/>
          <w:szCs w:val="24"/>
          <w:lang w:val="es-ES"/>
        </w:rPr>
        <w:t>]</w:t>
      </w:r>
      <w:r w:rsidR="004F2AE1" w:rsidRPr="00A80167">
        <w:rPr>
          <w:rFonts w:ascii="Times New Roman" w:hAnsi="Times New Roman" w:cs="Times New Roman"/>
          <w:i/>
          <w:sz w:val="24"/>
          <w:szCs w:val="24"/>
          <w:lang w:val="es-ES"/>
        </w:rPr>
        <w:t xml:space="preserve">Perfil emocional de Norma. </w:t>
      </w:r>
      <w:r w:rsidR="003E6246" w:rsidRPr="00A80167">
        <w:rPr>
          <w:rFonts w:ascii="Times New Roman" w:hAnsi="Times New Roman" w:cs="Times New Roman"/>
          <w:sz w:val="24"/>
          <w:szCs w:val="24"/>
          <w:lang w:val="es-ES"/>
        </w:rPr>
        <w:t xml:space="preserve">Fuente: propia de la investigación, basada en Silverio y García-González (2018). </w:t>
      </w:r>
      <w:r w:rsidRPr="00A80167">
        <w:rPr>
          <w:rFonts w:ascii="Arial" w:hAnsi="Arial" w:cs="Arial"/>
          <w:color w:val="008000"/>
          <w:sz w:val="24"/>
          <w:szCs w:val="24"/>
          <w:lang w:val="es-ES"/>
        </w:rPr>
        <w:t>[/</w:t>
      </w:r>
      <w:proofErr w:type="gramStart"/>
      <w:r w:rsidRPr="00A80167">
        <w:rPr>
          <w:rFonts w:ascii="Arial" w:hAnsi="Arial" w:cs="Arial"/>
          <w:color w:val="008000"/>
          <w:sz w:val="24"/>
          <w:szCs w:val="24"/>
          <w:lang w:val="es-ES"/>
        </w:rPr>
        <w:t>caption</w:t>
      </w:r>
      <w:proofErr w:type="gramEnd"/>
      <w:r w:rsidRPr="00A80167">
        <w:rPr>
          <w:rFonts w:ascii="Arial" w:hAnsi="Arial" w:cs="Arial"/>
          <w:color w:val="008000"/>
          <w:sz w:val="24"/>
          <w:szCs w:val="24"/>
          <w:lang w:val="es-ES"/>
        </w:rPr>
        <w:t>]</w:t>
      </w: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figgrp</w:t>
      </w:r>
      <w:proofErr w:type="gramEnd"/>
      <w:r w:rsidRPr="00A80167">
        <w:rPr>
          <w:rFonts w:ascii="Arial" w:hAnsi="Arial" w:cs="Arial"/>
          <w:color w:val="008080"/>
          <w:sz w:val="24"/>
          <w:szCs w:val="24"/>
          <w:lang w:val="es-ES"/>
        </w:rPr>
        <w:t>]</w:t>
      </w:r>
    </w:p>
    <w:p w:rsidR="000D4CD6" w:rsidRPr="00A80167" w:rsidRDefault="000D4CD6" w:rsidP="00D10250">
      <w:pPr>
        <w:spacing w:after="0" w:line="240" w:lineRule="auto"/>
        <w:jc w:val="both"/>
        <w:rPr>
          <w:rFonts w:ascii="Times New Roman" w:hAnsi="Times New Roman" w:cs="Times New Roman"/>
          <w:sz w:val="24"/>
          <w:szCs w:val="24"/>
          <w:lang w:val="es-ES"/>
        </w:rPr>
      </w:pPr>
    </w:p>
    <w:p w:rsidR="00B9332F"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L</w:t>
      </w:r>
      <w:r w:rsidR="00F53F40" w:rsidRPr="00A80167">
        <w:rPr>
          <w:rFonts w:ascii="Times New Roman" w:hAnsi="Times New Roman" w:cs="Times New Roman"/>
          <w:sz w:val="24"/>
          <w:szCs w:val="24"/>
          <w:lang w:val="es-ES"/>
        </w:rPr>
        <w:t>o</w:t>
      </w:r>
      <w:r w:rsidR="00EE5B30" w:rsidRPr="00A80167">
        <w:rPr>
          <w:rFonts w:ascii="Times New Roman" w:hAnsi="Times New Roman" w:cs="Times New Roman"/>
          <w:sz w:val="24"/>
          <w:szCs w:val="24"/>
          <w:lang w:val="es-ES"/>
        </w:rPr>
        <w:t>s</w:t>
      </w:r>
      <w:r w:rsidR="00F53F40" w:rsidRPr="00A80167">
        <w:rPr>
          <w:rFonts w:ascii="Times New Roman" w:hAnsi="Times New Roman" w:cs="Times New Roman"/>
          <w:sz w:val="24"/>
          <w:szCs w:val="24"/>
          <w:lang w:val="es-ES"/>
        </w:rPr>
        <w:t xml:space="preserve"> estudiantes de Norma son los agentes que desencadenan en ella emociones positivas</w:t>
      </w:r>
      <w:r w:rsidR="00B9332F" w:rsidRPr="00A80167">
        <w:rPr>
          <w:rFonts w:ascii="Times New Roman" w:hAnsi="Times New Roman" w:cs="Times New Roman"/>
          <w:sz w:val="24"/>
          <w:szCs w:val="24"/>
          <w:lang w:val="es-ES"/>
        </w:rPr>
        <w:t xml:space="preserve">, </w:t>
      </w:r>
      <w:r w:rsidR="007E253F" w:rsidRPr="00A80167">
        <w:rPr>
          <w:rFonts w:ascii="Times New Roman" w:hAnsi="Times New Roman" w:cs="Times New Roman"/>
          <w:sz w:val="24"/>
          <w:szCs w:val="24"/>
          <w:lang w:val="es-ES"/>
        </w:rPr>
        <w:t xml:space="preserve">cuando sus alumnos pueden realizar los problemas que les encomienda y cuando se muestran interesados en su clase, </w:t>
      </w:r>
      <w:r w:rsidR="00F53F40" w:rsidRPr="00A80167">
        <w:rPr>
          <w:rFonts w:ascii="Times New Roman" w:hAnsi="Times New Roman" w:cs="Times New Roman"/>
          <w:sz w:val="24"/>
          <w:szCs w:val="24"/>
          <w:lang w:val="es-ES"/>
        </w:rPr>
        <w:t xml:space="preserve">Norma experimenta júbilo y satisfacción. Consideramos que </w:t>
      </w:r>
      <w:r w:rsidR="003E088A" w:rsidRPr="00A80167">
        <w:rPr>
          <w:rFonts w:ascii="Times New Roman" w:hAnsi="Times New Roman" w:cs="Times New Roman"/>
          <w:sz w:val="24"/>
          <w:szCs w:val="24"/>
          <w:lang w:val="es-ES"/>
        </w:rPr>
        <w:t>estas acciones de sus estudiantes son interpretadas por</w:t>
      </w:r>
      <w:r w:rsidR="00F53F40" w:rsidRPr="00A80167">
        <w:rPr>
          <w:rFonts w:ascii="Times New Roman" w:hAnsi="Times New Roman" w:cs="Times New Roman"/>
          <w:sz w:val="24"/>
          <w:szCs w:val="24"/>
          <w:lang w:val="es-ES"/>
        </w:rPr>
        <w:t xml:space="preserve"> Norma </w:t>
      </w:r>
      <w:r w:rsidR="003E088A" w:rsidRPr="00A80167">
        <w:rPr>
          <w:rFonts w:ascii="Times New Roman" w:hAnsi="Times New Roman" w:cs="Times New Roman"/>
          <w:sz w:val="24"/>
          <w:szCs w:val="24"/>
          <w:lang w:val="es-ES"/>
        </w:rPr>
        <w:t>como una prueba de que está</w:t>
      </w:r>
      <w:r w:rsidR="00F53F40" w:rsidRPr="00A80167">
        <w:rPr>
          <w:rFonts w:ascii="Times New Roman" w:hAnsi="Times New Roman" w:cs="Times New Roman"/>
          <w:sz w:val="24"/>
          <w:szCs w:val="24"/>
          <w:lang w:val="es-ES"/>
        </w:rPr>
        <w:t xml:space="preserve"> logrando enseñar matemáticas, recordemos que ella se reconoce a sí misma con conocimiento matemático limitado debido a su formación profesional</w:t>
      </w:r>
      <w:r w:rsidR="003E088A" w:rsidRPr="00A80167">
        <w:rPr>
          <w:rFonts w:ascii="Times New Roman" w:hAnsi="Times New Roman" w:cs="Times New Roman"/>
          <w:sz w:val="24"/>
          <w:szCs w:val="24"/>
          <w:lang w:val="es-ES"/>
        </w:rPr>
        <w:t xml:space="preserve">, motivo por el que ingresó al programa de maestría. </w:t>
      </w:r>
      <w:r w:rsidR="00F977E8" w:rsidRPr="00A80167">
        <w:rPr>
          <w:rFonts w:ascii="Times New Roman" w:hAnsi="Times New Roman" w:cs="Times New Roman"/>
          <w:sz w:val="24"/>
          <w:szCs w:val="24"/>
          <w:lang w:val="es-ES"/>
        </w:rPr>
        <w:t xml:space="preserve">De esta manera las emociones positivas de Norma refuerzan su confianza al enseñar matemáticas. </w:t>
      </w:r>
      <w:r w:rsidRPr="00A80167">
        <w:rPr>
          <w:rFonts w:ascii="Arial" w:hAnsi="Arial" w:cs="Arial"/>
          <w:color w:val="FF0000"/>
          <w:sz w:val="24"/>
          <w:szCs w:val="24"/>
          <w:lang w:val="es-ES"/>
        </w:rPr>
        <w:t>[/p]</w:t>
      </w:r>
    </w:p>
    <w:p w:rsidR="00F977E8"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F977E8" w:rsidRPr="00A80167">
        <w:rPr>
          <w:rFonts w:ascii="Times New Roman" w:hAnsi="Times New Roman" w:cs="Times New Roman"/>
          <w:sz w:val="24"/>
          <w:szCs w:val="24"/>
          <w:lang w:val="es-ES"/>
        </w:rPr>
        <w:t xml:space="preserve">Las </w:t>
      </w:r>
      <w:r w:rsidR="00EE5B30" w:rsidRPr="00A80167">
        <w:rPr>
          <w:rFonts w:ascii="Times New Roman" w:hAnsi="Times New Roman" w:cs="Times New Roman"/>
          <w:sz w:val="24"/>
          <w:szCs w:val="24"/>
          <w:lang w:val="es-ES"/>
        </w:rPr>
        <w:t xml:space="preserve">emociones negativas que Norma experimenta están relacionadas con su conocimiento matemático, </w:t>
      </w:r>
      <w:r w:rsidR="00F977E8" w:rsidRPr="00A80167">
        <w:rPr>
          <w:rFonts w:ascii="Times New Roman" w:hAnsi="Times New Roman" w:cs="Times New Roman"/>
          <w:sz w:val="24"/>
          <w:szCs w:val="24"/>
          <w:lang w:val="es-ES"/>
        </w:rPr>
        <w:t>por ello</w:t>
      </w:r>
      <w:r w:rsidR="008C22C9" w:rsidRPr="00A80167">
        <w:rPr>
          <w:rFonts w:ascii="Times New Roman" w:hAnsi="Times New Roman" w:cs="Times New Roman"/>
          <w:sz w:val="24"/>
          <w:szCs w:val="24"/>
          <w:lang w:val="es-ES"/>
        </w:rPr>
        <w:t>,</w:t>
      </w:r>
      <w:r w:rsidR="00F977E8" w:rsidRPr="00A80167">
        <w:rPr>
          <w:rFonts w:ascii="Times New Roman" w:hAnsi="Times New Roman" w:cs="Times New Roman"/>
          <w:sz w:val="24"/>
          <w:szCs w:val="24"/>
          <w:lang w:val="es-ES"/>
        </w:rPr>
        <w:t xml:space="preserve"> se considera a sí misma como la agente que </w:t>
      </w:r>
      <w:r w:rsidR="00985630" w:rsidRPr="00A80167">
        <w:rPr>
          <w:rFonts w:ascii="Times New Roman" w:hAnsi="Times New Roman" w:cs="Times New Roman"/>
          <w:sz w:val="24"/>
          <w:szCs w:val="24"/>
          <w:lang w:val="es-ES"/>
        </w:rPr>
        <w:t xml:space="preserve">las </w:t>
      </w:r>
      <w:r w:rsidR="00F977E8" w:rsidRPr="00A80167">
        <w:rPr>
          <w:rFonts w:ascii="Times New Roman" w:hAnsi="Times New Roman" w:cs="Times New Roman"/>
          <w:sz w:val="24"/>
          <w:szCs w:val="24"/>
          <w:lang w:val="es-ES"/>
        </w:rPr>
        <w:t xml:space="preserve">desencadena. Cuando sus alumnos le demandan mayor información sobre un tema matemático y Norma no tiene conocimiento para responder, experimenta el autoreproche, </w:t>
      </w:r>
      <w:r w:rsidR="00E0042B" w:rsidRPr="00A80167">
        <w:rPr>
          <w:rFonts w:ascii="Times New Roman" w:hAnsi="Times New Roman" w:cs="Times New Roman"/>
          <w:sz w:val="24"/>
          <w:szCs w:val="24"/>
          <w:lang w:val="es-ES"/>
        </w:rPr>
        <w:t>se culpa p</w:t>
      </w:r>
      <w:r w:rsidR="00F977E8" w:rsidRPr="00A80167">
        <w:rPr>
          <w:rFonts w:ascii="Times New Roman" w:hAnsi="Times New Roman" w:cs="Times New Roman"/>
          <w:sz w:val="24"/>
          <w:szCs w:val="24"/>
          <w:lang w:val="es-ES"/>
        </w:rPr>
        <w:t>or no atender la demanda, y se siente incómoda en clase</w:t>
      </w:r>
      <w:r w:rsidR="002C5A93" w:rsidRPr="00A80167">
        <w:rPr>
          <w:rFonts w:ascii="Times New Roman" w:hAnsi="Times New Roman" w:cs="Times New Roman"/>
          <w:sz w:val="24"/>
          <w:szCs w:val="24"/>
          <w:lang w:val="es-ES"/>
        </w:rPr>
        <w:t>. C</w:t>
      </w:r>
      <w:r w:rsidR="00F977E8" w:rsidRPr="00A80167">
        <w:rPr>
          <w:rFonts w:ascii="Times New Roman" w:hAnsi="Times New Roman" w:cs="Times New Roman"/>
          <w:sz w:val="24"/>
          <w:szCs w:val="24"/>
          <w:lang w:val="es-ES"/>
        </w:rPr>
        <w:t xml:space="preserve">onsideramos que </w:t>
      </w:r>
      <w:r w:rsidR="002C5A93" w:rsidRPr="00A80167">
        <w:rPr>
          <w:rFonts w:ascii="Times New Roman" w:hAnsi="Times New Roman" w:cs="Times New Roman"/>
          <w:sz w:val="24"/>
          <w:szCs w:val="24"/>
          <w:lang w:val="es-ES"/>
        </w:rPr>
        <w:t>esa</w:t>
      </w:r>
      <w:r w:rsidR="00E0042B" w:rsidRPr="00A80167">
        <w:rPr>
          <w:rFonts w:ascii="Times New Roman" w:hAnsi="Times New Roman" w:cs="Times New Roman"/>
          <w:sz w:val="24"/>
          <w:szCs w:val="24"/>
          <w:lang w:val="es-ES"/>
        </w:rPr>
        <w:t xml:space="preserve"> incomodidad s</w:t>
      </w:r>
      <w:r w:rsidR="00F977E8" w:rsidRPr="00A80167">
        <w:rPr>
          <w:rFonts w:ascii="Times New Roman" w:hAnsi="Times New Roman" w:cs="Times New Roman"/>
          <w:sz w:val="24"/>
          <w:szCs w:val="24"/>
          <w:lang w:val="es-ES"/>
        </w:rPr>
        <w:t xml:space="preserve">e debe a que </w:t>
      </w:r>
      <w:r w:rsidR="002C5A93" w:rsidRPr="00A80167">
        <w:rPr>
          <w:rFonts w:ascii="Times New Roman" w:hAnsi="Times New Roman" w:cs="Times New Roman"/>
          <w:sz w:val="24"/>
          <w:szCs w:val="24"/>
          <w:lang w:val="es-ES"/>
        </w:rPr>
        <w:t>cuando no responde pierde</w:t>
      </w:r>
      <w:r w:rsidR="00F977E8" w:rsidRPr="00A80167">
        <w:rPr>
          <w:rFonts w:ascii="Times New Roman" w:hAnsi="Times New Roman" w:cs="Times New Roman"/>
          <w:sz w:val="24"/>
          <w:szCs w:val="24"/>
          <w:lang w:val="es-ES"/>
        </w:rPr>
        <w:t xml:space="preserve"> autoridad como profesora, </w:t>
      </w:r>
      <w:r w:rsidR="002C5A93" w:rsidRPr="00A80167">
        <w:rPr>
          <w:rFonts w:ascii="Times New Roman" w:hAnsi="Times New Roman" w:cs="Times New Roman"/>
          <w:sz w:val="24"/>
          <w:szCs w:val="24"/>
          <w:lang w:val="es-ES"/>
        </w:rPr>
        <w:t>el contrato didácticodice</w:t>
      </w:r>
      <w:r w:rsidR="00F977E8" w:rsidRPr="00A80167">
        <w:rPr>
          <w:rFonts w:ascii="Times New Roman" w:hAnsi="Times New Roman" w:cs="Times New Roman"/>
          <w:sz w:val="24"/>
          <w:szCs w:val="24"/>
          <w:lang w:val="es-ES"/>
        </w:rPr>
        <w:t xml:space="preserve"> que los profesores deben responder las preguntas de sus </w:t>
      </w:r>
      <w:r w:rsidR="00E0042B" w:rsidRPr="00A80167">
        <w:rPr>
          <w:rFonts w:ascii="Times New Roman" w:hAnsi="Times New Roman" w:cs="Times New Roman"/>
          <w:sz w:val="24"/>
          <w:szCs w:val="24"/>
          <w:lang w:val="es-ES"/>
        </w:rPr>
        <w:t xml:space="preserve">alumnos, además de que su confianza en enseñar matemáticas se desequilibra. </w:t>
      </w:r>
      <w:r w:rsidRPr="00A80167">
        <w:rPr>
          <w:rFonts w:ascii="Arial" w:hAnsi="Arial" w:cs="Arial"/>
          <w:color w:val="FF0000"/>
          <w:sz w:val="24"/>
          <w:szCs w:val="24"/>
          <w:lang w:val="es-ES"/>
        </w:rPr>
        <w:t>[/p]</w:t>
      </w: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43379D" w:rsidRPr="00A80167">
        <w:rPr>
          <w:rFonts w:ascii="Times New Roman" w:hAnsi="Times New Roman" w:cs="Times New Roman"/>
          <w:sz w:val="24"/>
          <w:szCs w:val="24"/>
          <w:lang w:val="es-ES"/>
        </w:rPr>
        <w:t>Otras emociones que afectan la confianza de Norma al enseñar matemáticas son la decepción y el remordimiento.</w:t>
      </w:r>
      <w:r w:rsidR="00F977E8" w:rsidRPr="00A80167">
        <w:rPr>
          <w:rFonts w:ascii="Times New Roman" w:hAnsi="Times New Roman" w:cs="Times New Roman"/>
          <w:sz w:val="24"/>
          <w:szCs w:val="24"/>
          <w:lang w:val="es-ES"/>
        </w:rPr>
        <w:t xml:space="preserve"> C</w:t>
      </w:r>
      <w:r w:rsidR="00EE5B30" w:rsidRPr="00A80167">
        <w:rPr>
          <w:rFonts w:ascii="Times New Roman" w:hAnsi="Times New Roman" w:cs="Times New Roman"/>
          <w:sz w:val="24"/>
          <w:szCs w:val="24"/>
          <w:lang w:val="es-ES"/>
        </w:rPr>
        <w:t xml:space="preserve">uando </w:t>
      </w:r>
      <w:r w:rsidR="0043379D" w:rsidRPr="00A80167">
        <w:rPr>
          <w:rFonts w:ascii="Times New Roman" w:hAnsi="Times New Roman" w:cs="Times New Roman"/>
          <w:sz w:val="24"/>
          <w:szCs w:val="24"/>
          <w:lang w:val="es-ES"/>
        </w:rPr>
        <w:t>ella no</w:t>
      </w:r>
      <w:r w:rsidR="00EE5B30" w:rsidRPr="00A80167">
        <w:rPr>
          <w:rFonts w:ascii="Times New Roman" w:hAnsi="Times New Roman" w:cs="Times New Roman"/>
          <w:sz w:val="24"/>
          <w:szCs w:val="24"/>
          <w:lang w:val="es-ES"/>
        </w:rPr>
        <w:t xml:space="preserve"> entiende un tema que debe enseñar</w:t>
      </w:r>
      <w:r w:rsidR="0043379D" w:rsidRPr="00A80167">
        <w:rPr>
          <w:rFonts w:ascii="Times New Roman" w:hAnsi="Times New Roman" w:cs="Times New Roman"/>
          <w:sz w:val="24"/>
          <w:szCs w:val="24"/>
          <w:lang w:val="es-ES"/>
        </w:rPr>
        <w:t xml:space="preserve"> se decepciona de ella misma</w:t>
      </w:r>
      <w:r w:rsidR="00D047B9" w:rsidRPr="00A80167">
        <w:rPr>
          <w:rFonts w:ascii="Times New Roman" w:hAnsi="Times New Roman" w:cs="Times New Roman"/>
          <w:sz w:val="24"/>
          <w:szCs w:val="24"/>
          <w:lang w:val="es-ES"/>
        </w:rPr>
        <w:t xml:space="preserve"> y </w:t>
      </w:r>
      <w:r w:rsidR="00EE5B30" w:rsidRPr="00A80167">
        <w:rPr>
          <w:rFonts w:ascii="Times New Roman" w:hAnsi="Times New Roman" w:cs="Times New Roman"/>
          <w:sz w:val="24"/>
          <w:szCs w:val="24"/>
          <w:lang w:val="es-ES"/>
        </w:rPr>
        <w:t>busca ayuda para entenderlo</w:t>
      </w:r>
      <w:r w:rsidR="0043379D" w:rsidRPr="00A80167">
        <w:rPr>
          <w:rFonts w:ascii="Times New Roman" w:hAnsi="Times New Roman" w:cs="Times New Roman"/>
          <w:sz w:val="24"/>
          <w:szCs w:val="24"/>
          <w:lang w:val="es-ES"/>
        </w:rPr>
        <w:t>;</w:t>
      </w:r>
      <w:r w:rsidR="00EE5B30" w:rsidRPr="00A80167">
        <w:rPr>
          <w:rFonts w:ascii="Times New Roman" w:hAnsi="Times New Roman" w:cs="Times New Roman"/>
          <w:sz w:val="24"/>
          <w:szCs w:val="24"/>
          <w:lang w:val="es-ES"/>
        </w:rPr>
        <w:t xml:space="preserve"> sin embargo, cuando no logra entenderlo pierde confianza</w:t>
      </w:r>
      <w:r w:rsidR="00D047B9" w:rsidRPr="00A80167">
        <w:rPr>
          <w:rFonts w:ascii="Times New Roman" w:hAnsi="Times New Roman" w:cs="Times New Roman"/>
          <w:sz w:val="24"/>
          <w:szCs w:val="24"/>
          <w:lang w:val="es-ES"/>
        </w:rPr>
        <w:t xml:space="preserve"> como profesora</w:t>
      </w:r>
      <w:r w:rsidR="00EE5B30" w:rsidRPr="00A80167">
        <w:rPr>
          <w:rFonts w:ascii="Times New Roman" w:hAnsi="Times New Roman" w:cs="Times New Roman"/>
          <w:sz w:val="24"/>
          <w:szCs w:val="24"/>
          <w:lang w:val="es-ES"/>
        </w:rPr>
        <w:t xml:space="preserve"> y en clase se siente “desarmada” para poder enfrentar las demandas de sus estudiantes. A pesar de su larga trayectoria docente, 15 años, Norma no ha logrado adquirir profundo conocimiento matemático de los temas escolares d</w:t>
      </w:r>
      <w:r w:rsidR="0043379D" w:rsidRPr="00A80167">
        <w:rPr>
          <w:rFonts w:ascii="Times New Roman" w:hAnsi="Times New Roman" w:cs="Times New Roman"/>
          <w:sz w:val="24"/>
          <w:szCs w:val="24"/>
          <w:lang w:val="es-ES"/>
        </w:rPr>
        <w:t xml:space="preserve">el currículo que debe enseñar. Por otro lado, la falta de comprensión de los temas matemáticos por parte de sus estudiantes lleva a Norma a experimentar remordimiento, y </w:t>
      </w:r>
      <w:r w:rsidR="0043379D" w:rsidRPr="00A80167">
        <w:rPr>
          <w:rFonts w:ascii="Times New Roman" w:hAnsi="Times New Roman" w:cs="Times New Roman"/>
          <w:sz w:val="24"/>
          <w:szCs w:val="24"/>
          <w:lang w:val="es-ES"/>
        </w:rPr>
        <w:lastRenderedPageBreak/>
        <w:t>est</w:t>
      </w:r>
      <w:r w:rsidR="00291DA8" w:rsidRPr="00A80167">
        <w:rPr>
          <w:rFonts w:ascii="Times New Roman" w:hAnsi="Times New Roman" w:cs="Times New Roman"/>
          <w:sz w:val="24"/>
          <w:szCs w:val="24"/>
          <w:lang w:val="es-ES"/>
        </w:rPr>
        <w:t>o</w:t>
      </w:r>
      <w:r w:rsidR="0043379D" w:rsidRPr="00A80167">
        <w:rPr>
          <w:rFonts w:ascii="Times New Roman" w:hAnsi="Times New Roman" w:cs="Times New Roman"/>
          <w:sz w:val="24"/>
          <w:szCs w:val="24"/>
          <w:lang w:val="es-ES"/>
        </w:rPr>
        <w:t xml:space="preserve"> afecta su identidad como profesora que enseña matemáticas, pues se cuestiona sobre si está lo suficientemente preparada para </w:t>
      </w:r>
      <w:r w:rsidR="00D047B9" w:rsidRPr="00A80167">
        <w:rPr>
          <w:rFonts w:ascii="Times New Roman" w:hAnsi="Times New Roman" w:cs="Times New Roman"/>
          <w:sz w:val="24"/>
          <w:szCs w:val="24"/>
          <w:lang w:val="es-ES"/>
        </w:rPr>
        <w:t>enseñar</w:t>
      </w:r>
      <w:r w:rsidR="0043379D" w:rsidRPr="00A80167">
        <w:rPr>
          <w:rFonts w:ascii="Times New Roman" w:hAnsi="Times New Roman" w:cs="Times New Roman"/>
          <w:sz w:val="24"/>
          <w:szCs w:val="24"/>
          <w:lang w:val="es-ES"/>
        </w:rPr>
        <w:t xml:space="preserve">. </w:t>
      </w:r>
      <w:r w:rsidRPr="00A80167">
        <w:rPr>
          <w:rFonts w:ascii="Arial" w:hAnsi="Arial" w:cs="Arial"/>
          <w:color w:val="FF0000"/>
          <w:sz w:val="24"/>
          <w:szCs w:val="24"/>
          <w:lang w:val="es-ES"/>
        </w:rPr>
        <w:t>[/p]</w:t>
      </w:r>
    </w:p>
    <w:p w:rsidR="00EE5B30"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E5B30" w:rsidRPr="00A80167">
        <w:rPr>
          <w:rFonts w:ascii="Times New Roman" w:hAnsi="Times New Roman" w:cs="Times New Roman"/>
          <w:sz w:val="24"/>
          <w:szCs w:val="24"/>
          <w:lang w:val="es-ES"/>
        </w:rPr>
        <w:t>En términos de estrategias de regulación emocional, a diferencia de Karla, Norma enfrenta la situación desencadenante de sus emociones negativas, al buscar ayuda para entender los temas matemáticos que desconoce, consideramos que esta es una estrategia de regulación emocional óptima</w:t>
      </w:r>
      <w:r w:rsidR="00291DA8" w:rsidRPr="00A80167">
        <w:rPr>
          <w:rFonts w:ascii="Times New Roman" w:hAnsi="Times New Roman" w:cs="Times New Roman"/>
          <w:sz w:val="24"/>
          <w:szCs w:val="24"/>
          <w:lang w:val="es-ES"/>
        </w:rPr>
        <w:t>,</w:t>
      </w:r>
      <w:r w:rsidR="00EE5B30" w:rsidRPr="00A80167">
        <w:rPr>
          <w:rFonts w:ascii="Times New Roman" w:hAnsi="Times New Roman" w:cs="Times New Roman"/>
          <w:sz w:val="24"/>
          <w:szCs w:val="24"/>
          <w:lang w:val="es-ES"/>
        </w:rPr>
        <w:t xml:space="preserve"> porque ataca de raíz el problema de Norma en su enseñanza: el escaso conocimiento matemático. </w:t>
      </w:r>
      <w:r w:rsidRPr="00A80167">
        <w:rPr>
          <w:rFonts w:ascii="Arial" w:hAnsi="Arial" w:cs="Arial"/>
          <w:color w:val="FF0000"/>
          <w:sz w:val="24"/>
          <w:szCs w:val="24"/>
          <w:lang w:val="es-ES"/>
        </w:rPr>
        <w:t>[/p]</w:t>
      </w:r>
    </w:p>
    <w:p w:rsidR="00007885" w:rsidRPr="00A80167" w:rsidRDefault="00007885" w:rsidP="00D10250">
      <w:pPr>
        <w:spacing w:after="0" w:line="240" w:lineRule="auto"/>
        <w:jc w:val="both"/>
        <w:rPr>
          <w:rFonts w:ascii="Times New Roman" w:hAnsi="Times New Roman" w:cs="Times New Roman"/>
          <w:b/>
          <w:sz w:val="24"/>
          <w:szCs w:val="24"/>
          <w:lang w:val="es-ES"/>
        </w:rPr>
      </w:pPr>
    </w:p>
    <w:p w:rsidR="00093FEC" w:rsidRPr="006F4DFF" w:rsidRDefault="001B1CFD" w:rsidP="00D10250">
      <w:pPr>
        <w:spacing w:after="0" w:line="240" w:lineRule="auto"/>
        <w:jc w:val="center"/>
        <w:rPr>
          <w:rFonts w:ascii="Times New Roman" w:hAnsi="Times New Roman" w:cs="Times New Roman"/>
          <w:b/>
          <w:sz w:val="28"/>
          <w:szCs w:val="28"/>
          <w:lang w:val="es-ES"/>
        </w:rPr>
      </w:pPr>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subsec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sec</w:t>
      </w:r>
      <w:proofErr w:type="gramEnd"/>
      <w:r w:rsidRPr="006F4DFF">
        <w:rPr>
          <w:rFonts w:ascii="Arial" w:hAnsi="Arial" w:cs="Arial"/>
          <w:color w:val="008000"/>
          <w:sz w:val="28"/>
          <w:szCs w:val="28"/>
          <w:lang w:val="es-ES"/>
        </w:rPr>
        <w:t>][</w:t>
      </w:r>
      <w:proofErr w:type="gramStart"/>
      <w:r w:rsidRPr="006F4DFF">
        <w:rPr>
          <w:rFonts w:ascii="Arial" w:hAnsi="Arial" w:cs="Arial"/>
          <w:color w:val="008000"/>
          <w:sz w:val="28"/>
          <w:szCs w:val="28"/>
          <w:lang w:val="es-ES"/>
        </w:rPr>
        <w:t>sectitle</w:t>
      </w:r>
      <w:proofErr w:type="gramEnd"/>
      <w:r w:rsidRPr="006F4DFF">
        <w:rPr>
          <w:rFonts w:ascii="Arial" w:hAnsi="Arial" w:cs="Arial"/>
          <w:color w:val="008000"/>
          <w:sz w:val="28"/>
          <w:szCs w:val="28"/>
          <w:lang w:val="es-ES"/>
        </w:rPr>
        <w:t>]</w:t>
      </w:r>
      <w:r w:rsidR="004F2AE1" w:rsidRPr="006F4DFF">
        <w:rPr>
          <w:rFonts w:ascii="Times New Roman" w:hAnsi="Times New Roman" w:cs="Times New Roman"/>
          <w:b/>
          <w:sz w:val="28"/>
          <w:szCs w:val="28"/>
          <w:lang w:val="es-ES"/>
        </w:rPr>
        <w:t xml:space="preserve">Reflexiones </w:t>
      </w:r>
      <w:proofErr w:type="gramStart"/>
      <w:r w:rsidR="004F2AE1" w:rsidRPr="006F4DFF">
        <w:rPr>
          <w:rFonts w:ascii="Times New Roman" w:hAnsi="Times New Roman" w:cs="Times New Roman"/>
          <w:b/>
          <w:sz w:val="28"/>
          <w:szCs w:val="28"/>
          <w:lang w:val="es-ES"/>
        </w:rPr>
        <w:t>finales</w:t>
      </w:r>
      <w:r w:rsidRPr="006F4DFF">
        <w:rPr>
          <w:rFonts w:ascii="Arial" w:hAnsi="Arial" w:cs="Arial"/>
          <w:color w:val="008000"/>
          <w:sz w:val="28"/>
          <w:szCs w:val="28"/>
          <w:lang w:val="es-ES"/>
        </w:rPr>
        <w:t>[</w:t>
      </w:r>
      <w:proofErr w:type="gramEnd"/>
      <w:r w:rsidRPr="006F4DFF">
        <w:rPr>
          <w:rFonts w:ascii="Arial" w:hAnsi="Arial" w:cs="Arial"/>
          <w:color w:val="008000"/>
          <w:sz w:val="28"/>
          <w:szCs w:val="28"/>
          <w:lang w:val="es-ES"/>
        </w:rPr>
        <w:t>/sectitle]</w:t>
      </w:r>
    </w:p>
    <w:p w:rsidR="00007885" w:rsidRPr="00A80167" w:rsidRDefault="00007885" w:rsidP="00D10250">
      <w:pPr>
        <w:spacing w:after="0" w:line="240" w:lineRule="auto"/>
        <w:jc w:val="both"/>
        <w:rPr>
          <w:rFonts w:ascii="Times New Roman" w:hAnsi="Times New Roman" w:cs="Times New Roman"/>
          <w:sz w:val="24"/>
          <w:szCs w:val="24"/>
          <w:lang w:val="es-ES"/>
        </w:rPr>
      </w:pPr>
    </w:p>
    <w:p w:rsidR="00660897"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BB4206" w:rsidRPr="00A80167">
        <w:rPr>
          <w:rFonts w:ascii="Times New Roman" w:hAnsi="Times New Roman" w:cs="Times New Roman"/>
          <w:sz w:val="24"/>
          <w:szCs w:val="24"/>
          <w:lang w:val="es-ES"/>
        </w:rPr>
        <w:t>La investigación</w:t>
      </w:r>
      <w:r w:rsidR="00850B26" w:rsidRPr="00A80167">
        <w:rPr>
          <w:rFonts w:ascii="Times New Roman" w:hAnsi="Times New Roman" w:cs="Times New Roman"/>
          <w:sz w:val="24"/>
          <w:szCs w:val="24"/>
          <w:lang w:val="es-ES"/>
        </w:rPr>
        <w:t>documentad</w:t>
      </w:r>
      <w:r w:rsidR="00BB4206" w:rsidRPr="00A80167">
        <w:rPr>
          <w:rFonts w:ascii="Times New Roman" w:hAnsi="Times New Roman" w:cs="Times New Roman"/>
          <w:sz w:val="24"/>
          <w:szCs w:val="24"/>
          <w:lang w:val="es-ES"/>
        </w:rPr>
        <w:t>a</w:t>
      </w:r>
      <w:r w:rsidR="00D0464D" w:rsidRPr="00A80167">
        <w:rPr>
          <w:rFonts w:ascii="Times New Roman" w:hAnsi="Times New Roman" w:cs="Times New Roman"/>
          <w:sz w:val="24"/>
          <w:szCs w:val="24"/>
          <w:lang w:val="es-ES"/>
        </w:rPr>
        <w:t>intenta</w:t>
      </w:r>
      <w:r w:rsidR="005007F8" w:rsidRPr="00A80167">
        <w:rPr>
          <w:rFonts w:ascii="Times New Roman" w:hAnsi="Times New Roman" w:cs="Times New Roman"/>
          <w:sz w:val="24"/>
          <w:szCs w:val="24"/>
          <w:lang w:val="es-ES"/>
        </w:rPr>
        <w:t xml:space="preserve"> contribuir a la comprensión del conocimiento emocional del profesor de matemáticas</w:t>
      </w:r>
      <w:r w:rsidR="00D0464D" w:rsidRPr="00A80167">
        <w:rPr>
          <w:rFonts w:ascii="Times New Roman" w:hAnsi="Times New Roman" w:cs="Times New Roman"/>
          <w:sz w:val="24"/>
          <w:szCs w:val="24"/>
          <w:lang w:val="es-ES"/>
        </w:rPr>
        <w:t xml:space="preserve">, </w:t>
      </w:r>
      <w:r w:rsidR="00BB4206" w:rsidRPr="00A80167">
        <w:rPr>
          <w:rFonts w:ascii="Times New Roman" w:hAnsi="Times New Roman" w:cs="Times New Roman"/>
          <w:sz w:val="24"/>
          <w:szCs w:val="24"/>
          <w:lang w:val="es-ES"/>
        </w:rPr>
        <w:t>mediante el estudio del impacto de las emociones negativas de profesores en servicio</w:t>
      </w:r>
      <w:r w:rsidR="00A52ED8" w:rsidRPr="00A80167">
        <w:rPr>
          <w:rFonts w:ascii="Times New Roman" w:hAnsi="Times New Roman" w:cs="Times New Roman"/>
          <w:sz w:val="24"/>
          <w:szCs w:val="24"/>
          <w:lang w:val="es-ES"/>
        </w:rPr>
        <w:t>,</w:t>
      </w:r>
      <w:r w:rsidR="00BB4206" w:rsidRPr="00A80167">
        <w:rPr>
          <w:rFonts w:ascii="Times New Roman" w:hAnsi="Times New Roman" w:cs="Times New Roman"/>
          <w:sz w:val="24"/>
          <w:szCs w:val="24"/>
          <w:lang w:val="es-ES"/>
        </w:rPr>
        <w:t xml:space="preserve"> durante la enseñanza de las matemáticas</w:t>
      </w:r>
      <w:r w:rsidR="00222BDF" w:rsidRPr="00A80167">
        <w:rPr>
          <w:rFonts w:ascii="Times New Roman" w:hAnsi="Times New Roman" w:cs="Times New Roman"/>
          <w:sz w:val="24"/>
          <w:szCs w:val="24"/>
          <w:lang w:val="es-ES"/>
        </w:rPr>
        <w:t xml:space="preserve">. </w:t>
      </w:r>
      <w:r w:rsidR="00B31F6D" w:rsidRPr="00A80167">
        <w:rPr>
          <w:rFonts w:ascii="Times New Roman" w:hAnsi="Times New Roman" w:cs="Times New Roman"/>
          <w:sz w:val="24"/>
          <w:szCs w:val="24"/>
          <w:lang w:val="es-ES"/>
        </w:rPr>
        <w:t>Para tal fin</w:t>
      </w:r>
      <w:r w:rsidR="00A52ED8" w:rsidRPr="00A80167">
        <w:rPr>
          <w:rFonts w:ascii="Times New Roman" w:hAnsi="Times New Roman" w:cs="Times New Roman"/>
          <w:sz w:val="24"/>
          <w:szCs w:val="24"/>
          <w:lang w:val="es-ES"/>
        </w:rPr>
        <w:t>,</w:t>
      </w:r>
      <w:r w:rsidR="00B31F6D" w:rsidRPr="00A80167">
        <w:rPr>
          <w:rFonts w:ascii="Times New Roman" w:hAnsi="Times New Roman" w:cs="Times New Roman"/>
          <w:sz w:val="24"/>
          <w:szCs w:val="24"/>
          <w:lang w:val="es-ES"/>
        </w:rPr>
        <w:t xml:space="preserve"> se abordan </w:t>
      </w:r>
      <w:r w:rsidR="008F0999" w:rsidRPr="00A80167">
        <w:rPr>
          <w:rFonts w:ascii="Times New Roman" w:hAnsi="Times New Roman" w:cs="Times New Roman"/>
          <w:sz w:val="24"/>
          <w:szCs w:val="24"/>
          <w:lang w:val="es-ES"/>
        </w:rPr>
        <w:t>los casos de</w:t>
      </w:r>
      <w:r w:rsidR="003D06B2" w:rsidRPr="00A80167">
        <w:rPr>
          <w:rFonts w:ascii="Times New Roman" w:hAnsi="Times New Roman" w:cs="Times New Roman"/>
          <w:sz w:val="24"/>
          <w:szCs w:val="24"/>
          <w:lang w:val="es-ES"/>
        </w:rPr>
        <w:t xml:space="preserve">Karla y Norma, dos docentes </w:t>
      </w:r>
      <w:r w:rsidR="004F6DEA" w:rsidRPr="00A80167">
        <w:rPr>
          <w:rFonts w:ascii="Times New Roman" w:hAnsi="Times New Roman" w:cs="Times New Roman"/>
          <w:sz w:val="24"/>
          <w:szCs w:val="24"/>
          <w:lang w:val="es-ES"/>
        </w:rPr>
        <w:t xml:space="preserve">mexicanas </w:t>
      </w:r>
      <w:r w:rsidR="003D06B2" w:rsidRPr="00A80167">
        <w:rPr>
          <w:rFonts w:ascii="Times New Roman" w:hAnsi="Times New Roman" w:cs="Times New Roman"/>
          <w:sz w:val="24"/>
          <w:szCs w:val="24"/>
          <w:lang w:val="es-ES"/>
        </w:rPr>
        <w:t>de diferentes niveles educativos</w:t>
      </w:r>
      <w:r w:rsidR="004F6DEA" w:rsidRPr="00A80167">
        <w:rPr>
          <w:rFonts w:ascii="Times New Roman" w:hAnsi="Times New Roman" w:cs="Times New Roman"/>
          <w:sz w:val="24"/>
          <w:szCs w:val="24"/>
          <w:lang w:val="es-ES"/>
        </w:rPr>
        <w:t xml:space="preserve"> y experiencia docente</w:t>
      </w:r>
      <w:proofErr w:type="gramStart"/>
      <w:r w:rsidR="004F6DEA"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3151B0"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A002AD" w:rsidRPr="00A80167">
        <w:rPr>
          <w:rFonts w:ascii="Times New Roman" w:hAnsi="Times New Roman" w:cs="Times New Roman"/>
          <w:sz w:val="24"/>
          <w:szCs w:val="24"/>
          <w:lang w:val="es-ES"/>
        </w:rPr>
        <w:t xml:space="preserve">En los casos analizados, se encontró que Karla, la profesora novel de </w:t>
      </w:r>
      <w:r w:rsidR="00405064" w:rsidRPr="00A80167">
        <w:rPr>
          <w:rFonts w:ascii="Times New Roman" w:hAnsi="Times New Roman" w:cs="Times New Roman"/>
          <w:sz w:val="24"/>
          <w:szCs w:val="24"/>
          <w:lang w:val="es-ES"/>
        </w:rPr>
        <w:t>bachillerato</w:t>
      </w:r>
      <w:r w:rsidR="00A002AD" w:rsidRPr="00A80167">
        <w:rPr>
          <w:rFonts w:ascii="Times New Roman" w:hAnsi="Times New Roman" w:cs="Times New Roman"/>
          <w:sz w:val="24"/>
          <w:szCs w:val="24"/>
          <w:lang w:val="es-ES"/>
        </w:rPr>
        <w:t>,</w:t>
      </w:r>
      <w:r w:rsidR="003151B0" w:rsidRPr="00A80167">
        <w:rPr>
          <w:rFonts w:ascii="Times New Roman" w:hAnsi="Times New Roman" w:cs="Times New Roman"/>
          <w:sz w:val="24"/>
          <w:szCs w:val="24"/>
          <w:lang w:val="es-ES"/>
        </w:rPr>
        <w:t xml:space="preserve"> experimenta autoreproche y congoja</w:t>
      </w:r>
      <w:r w:rsidR="00A52ED8" w:rsidRPr="00A80167">
        <w:rPr>
          <w:rFonts w:ascii="Times New Roman" w:hAnsi="Times New Roman" w:cs="Times New Roman"/>
          <w:sz w:val="24"/>
          <w:szCs w:val="24"/>
          <w:lang w:val="es-ES"/>
        </w:rPr>
        <w:t>,</w:t>
      </w:r>
      <w:r w:rsidR="003151B0" w:rsidRPr="00A80167">
        <w:rPr>
          <w:rFonts w:ascii="Times New Roman" w:hAnsi="Times New Roman" w:cs="Times New Roman"/>
          <w:sz w:val="24"/>
          <w:szCs w:val="24"/>
          <w:lang w:val="es-ES"/>
        </w:rPr>
        <w:t xml:space="preserve"> cuando los estudiantes no entienden su explicación de algún tema matemático, y experimenta reproche cuando percibe que </w:t>
      </w:r>
      <w:r w:rsidR="00571AD6" w:rsidRPr="00A80167">
        <w:rPr>
          <w:rFonts w:ascii="Times New Roman" w:hAnsi="Times New Roman" w:cs="Times New Roman"/>
          <w:sz w:val="24"/>
          <w:szCs w:val="24"/>
          <w:lang w:val="es-ES"/>
        </w:rPr>
        <w:t xml:space="preserve">los </w:t>
      </w:r>
      <w:r w:rsidR="003151B0" w:rsidRPr="00A80167">
        <w:rPr>
          <w:rFonts w:ascii="Times New Roman" w:hAnsi="Times New Roman" w:cs="Times New Roman"/>
          <w:sz w:val="24"/>
          <w:szCs w:val="24"/>
          <w:lang w:val="es-ES"/>
        </w:rPr>
        <w:t>alumnos están desinteresados en</w:t>
      </w:r>
      <w:r w:rsidR="00571AD6" w:rsidRPr="00A80167">
        <w:rPr>
          <w:rFonts w:ascii="Times New Roman" w:hAnsi="Times New Roman" w:cs="Times New Roman"/>
          <w:sz w:val="24"/>
          <w:szCs w:val="24"/>
          <w:lang w:val="es-ES"/>
        </w:rPr>
        <w:t xml:space="preserve"> su</w:t>
      </w:r>
      <w:r w:rsidR="003151B0" w:rsidRPr="00A80167">
        <w:rPr>
          <w:rFonts w:ascii="Times New Roman" w:hAnsi="Times New Roman" w:cs="Times New Roman"/>
          <w:sz w:val="24"/>
          <w:szCs w:val="24"/>
          <w:lang w:val="es-ES"/>
        </w:rPr>
        <w:t xml:space="preserve"> clase.</w:t>
      </w:r>
      <w:r w:rsidR="003E450C" w:rsidRPr="00A80167">
        <w:rPr>
          <w:rFonts w:ascii="Times New Roman" w:hAnsi="Times New Roman" w:cs="Times New Roman"/>
          <w:sz w:val="24"/>
          <w:szCs w:val="24"/>
          <w:lang w:val="es-ES"/>
        </w:rPr>
        <w:t xml:space="preserve"> Este resultado coincide con la literatura en donde</w:t>
      </w:r>
      <w:r w:rsidR="00A52ED8" w:rsidRPr="00A80167">
        <w:rPr>
          <w:rFonts w:ascii="Times New Roman" w:hAnsi="Times New Roman" w:cs="Times New Roman"/>
          <w:sz w:val="24"/>
          <w:szCs w:val="24"/>
          <w:lang w:val="es-ES"/>
        </w:rPr>
        <w:t>,</w:t>
      </w:r>
      <w:r w:rsidR="003E450C" w:rsidRPr="00A80167">
        <w:rPr>
          <w:rFonts w:ascii="Times New Roman" w:hAnsi="Times New Roman" w:cs="Times New Roman"/>
          <w:sz w:val="24"/>
          <w:szCs w:val="24"/>
          <w:lang w:val="es-ES"/>
        </w:rPr>
        <w:t xml:space="preserve"> se reporta que los profesores noveles son propensos a experimentar emociones </w:t>
      </w:r>
      <w:proofErr w:type="gramStart"/>
      <w:r w:rsidR="003E450C" w:rsidRPr="00A80167">
        <w:rPr>
          <w:rFonts w:ascii="Times New Roman" w:hAnsi="Times New Roman" w:cs="Times New Roman"/>
          <w:sz w:val="24"/>
          <w:szCs w:val="24"/>
          <w:lang w:val="es-ES"/>
        </w:rPr>
        <w:t>negativas</w:t>
      </w:r>
      <w:r w:rsidR="00270BA1" w:rsidRPr="00A80167">
        <w:rPr>
          <w:rFonts w:ascii="Times New Roman" w:hAnsi="Times New Roman" w:cs="Times New Roman"/>
          <w:sz w:val="24"/>
          <w:szCs w:val="24"/>
          <w:lang w:val="es-ES"/>
        </w:rPr>
        <w:t>(</w:t>
      </w:r>
      <w:proofErr w:type="gramEnd"/>
      <w:r w:rsidR="003E450C" w:rsidRPr="00A80167">
        <w:rPr>
          <w:rFonts w:ascii="Times New Roman" w:hAnsi="Times New Roman" w:cs="Times New Roman"/>
          <w:sz w:val="24"/>
          <w:szCs w:val="24"/>
          <w:lang w:val="es-ES"/>
        </w:rPr>
        <w:t>ver</w:t>
      </w:r>
      <w:r w:rsidR="00A52ED8" w:rsidRPr="00A80167">
        <w:rPr>
          <w:rFonts w:ascii="Times New Roman" w:hAnsi="Times New Roman" w:cs="Times New Roman"/>
          <w:sz w:val="24"/>
          <w:szCs w:val="24"/>
          <w:lang w:val="es-ES"/>
        </w:rPr>
        <w:t>,</w:t>
      </w:r>
      <w:r w:rsidR="003E450C" w:rsidRPr="00A80167">
        <w:rPr>
          <w:rFonts w:ascii="Times New Roman" w:hAnsi="Times New Roman" w:cs="Times New Roman"/>
          <w:sz w:val="24"/>
          <w:szCs w:val="24"/>
          <w:lang w:val="es-ES"/>
        </w:rPr>
        <w:t xml:space="preserve"> por ejemplo</w:t>
      </w:r>
      <w:r w:rsidR="00571AD6" w:rsidRPr="00A80167">
        <w:rPr>
          <w:rFonts w:ascii="Times New Roman" w:hAnsi="Times New Roman" w:cs="Times New Roman"/>
          <w:sz w:val="24"/>
          <w:szCs w:val="24"/>
          <w:lang w:val="es-ES"/>
        </w:rPr>
        <w:t>,</w:t>
      </w:r>
      <w:r w:rsidRPr="00A80167">
        <w:rPr>
          <w:rFonts w:ascii="Arial" w:hAnsi="Arial" w:cs="Arial"/>
          <w:color w:val="0000FF"/>
          <w:sz w:val="24"/>
          <w:szCs w:val="24"/>
          <w:lang w:val="es-ES"/>
        </w:rPr>
        <w:t>[xref  ref-type="bibr" rid="r1"]</w:t>
      </w:r>
      <w:hyperlink w:anchor="mkp_ref_001" w:history="1">
        <w:r w:rsidR="00270BA1" w:rsidRPr="00A80167">
          <w:rPr>
            <w:rStyle w:val="Hipervnculo"/>
            <w:rFonts w:ascii="Times New Roman" w:hAnsi="Times New Roman" w:cs="Times New Roman"/>
            <w:sz w:val="24"/>
            <w:szCs w:val="24"/>
            <w:lang w:val="es-ES"/>
          </w:rPr>
          <w:t xml:space="preserve">Anttila, Pyhältö, Soini </w:t>
        </w:r>
        <w:r w:rsidR="004E7AA4" w:rsidRPr="00A80167">
          <w:rPr>
            <w:rStyle w:val="Hipervnculo"/>
            <w:rFonts w:ascii="Times New Roman" w:hAnsi="Times New Roman" w:cs="Times New Roman"/>
            <w:sz w:val="24"/>
            <w:szCs w:val="24"/>
            <w:lang w:val="es-ES"/>
          </w:rPr>
          <w:t>y</w:t>
        </w:r>
        <w:r w:rsidR="00270BA1" w:rsidRPr="00A80167">
          <w:rPr>
            <w:rStyle w:val="Hipervnculo"/>
            <w:rFonts w:ascii="Times New Roman" w:hAnsi="Times New Roman" w:cs="Times New Roman"/>
            <w:sz w:val="24"/>
            <w:szCs w:val="24"/>
            <w:lang w:val="es-ES"/>
          </w:rPr>
          <w:t xml:space="preserve"> Pietarinen, 2016</w:t>
        </w:r>
      </w:hyperlink>
      <w:r w:rsidRPr="00A80167">
        <w:rPr>
          <w:rFonts w:ascii="Arial" w:hAnsi="Arial" w:cs="Arial"/>
          <w:color w:val="0000FF"/>
          <w:sz w:val="24"/>
          <w:szCs w:val="24"/>
          <w:lang w:val="es-ES"/>
        </w:rPr>
        <w:t>[/xref]</w:t>
      </w:r>
      <w:r w:rsidR="00270BA1" w:rsidRPr="00A80167">
        <w:rPr>
          <w:rFonts w:ascii="Times New Roman" w:hAnsi="Times New Roman" w:cs="Times New Roman"/>
          <w:sz w:val="24"/>
          <w:szCs w:val="24"/>
          <w:lang w:val="es-ES"/>
        </w:rPr>
        <w:t>)</w:t>
      </w:r>
      <w:r w:rsidR="003E450C" w:rsidRPr="00A80167">
        <w:rPr>
          <w:rFonts w:ascii="Times New Roman" w:hAnsi="Times New Roman" w:cs="Times New Roman"/>
          <w:sz w:val="24"/>
          <w:szCs w:val="24"/>
          <w:lang w:val="es-ES"/>
        </w:rPr>
        <w:t>. Respecto a</w:t>
      </w:r>
      <w:r w:rsidR="00996BCE" w:rsidRPr="00A80167">
        <w:rPr>
          <w:rFonts w:ascii="Times New Roman" w:hAnsi="Times New Roman" w:cs="Times New Roman"/>
          <w:sz w:val="24"/>
          <w:szCs w:val="24"/>
          <w:lang w:val="es-ES"/>
        </w:rPr>
        <w:t xml:space="preserve">l impacto de las </w:t>
      </w:r>
      <w:r w:rsidR="003151B0" w:rsidRPr="00A80167">
        <w:rPr>
          <w:rFonts w:ascii="Times New Roman" w:hAnsi="Times New Roman" w:cs="Times New Roman"/>
          <w:sz w:val="24"/>
          <w:szCs w:val="24"/>
          <w:lang w:val="es-ES"/>
        </w:rPr>
        <w:t xml:space="preserve">emociones </w:t>
      </w:r>
      <w:r w:rsidR="00996BCE" w:rsidRPr="00A80167">
        <w:rPr>
          <w:rFonts w:ascii="Times New Roman" w:hAnsi="Times New Roman" w:cs="Times New Roman"/>
          <w:sz w:val="24"/>
          <w:szCs w:val="24"/>
          <w:lang w:val="es-ES"/>
        </w:rPr>
        <w:t xml:space="preserve">negativas </w:t>
      </w:r>
      <w:r w:rsidR="003E450C" w:rsidRPr="00A80167">
        <w:rPr>
          <w:rFonts w:ascii="Times New Roman" w:hAnsi="Times New Roman" w:cs="Times New Roman"/>
          <w:sz w:val="24"/>
          <w:szCs w:val="24"/>
          <w:lang w:val="es-ES"/>
        </w:rPr>
        <w:t xml:space="preserve">en </w:t>
      </w:r>
      <w:r w:rsidR="003151B0" w:rsidRPr="00A80167">
        <w:rPr>
          <w:rFonts w:ascii="Times New Roman" w:hAnsi="Times New Roman" w:cs="Times New Roman"/>
          <w:sz w:val="24"/>
          <w:szCs w:val="24"/>
          <w:lang w:val="es-ES"/>
        </w:rPr>
        <w:t>Karla</w:t>
      </w:r>
      <w:r w:rsidR="003E450C" w:rsidRPr="00A80167">
        <w:rPr>
          <w:rFonts w:ascii="Times New Roman" w:hAnsi="Times New Roman" w:cs="Times New Roman"/>
          <w:sz w:val="24"/>
          <w:szCs w:val="24"/>
          <w:lang w:val="es-ES"/>
        </w:rPr>
        <w:t xml:space="preserve">, se encontró que </w:t>
      </w:r>
      <w:r w:rsidR="00A52ED8" w:rsidRPr="00A80167">
        <w:rPr>
          <w:rFonts w:ascii="Times New Roman" w:hAnsi="Times New Roman" w:cs="Times New Roman"/>
          <w:sz w:val="24"/>
          <w:szCs w:val="24"/>
          <w:lang w:val="es-ES"/>
        </w:rPr>
        <w:t>e</w:t>
      </w:r>
      <w:r w:rsidR="003E450C" w:rsidRPr="00A80167">
        <w:rPr>
          <w:rFonts w:ascii="Times New Roman" w:hAnsi="Times New Roman" w:cs="Times New Roman"/>
          <w:sz w:val="24"/>
          <w:szCs w:val="24"/>
          <w:lang w:val="es-ES"/>
        </w:rPr>
        <w:t>ste</w:t>
      </w:r>
      <w:r w:rsidR="003151B0" w:rsidRPr="00A80167">
        <w:rPr>
          <w:rFonts w:ascii="Times New Roman" w:hAnsi="Times New Roman" w:cs="Times New Roman"/>
          <w:sz w:val="24"/>
          <w:szCs w:val="24"/>
          <w:lang w:val="es-ES"/>
        </w:rPr>
        <w:t xml:space="preserve"> recae </w:t>
      </w:r>
      <w:r w:rsidR="00996BCE" w:rsidRPr="00A80167">
        <w:rPr>
          <w:rFonts w:ascii="Times New Roman" w:hAnsi="Times New Roman" w:cs="Times New Roman"/>
          <w:sz w:val="24"/>
          <w:szCs w:val="24"/>
          <w:lang w:val="es-ES"/>
        </w:rPr>
        <w:t>en</w:t>
      </w:r>
      <w:r w:rsidR="003151B0" w:rsidRPr="00A80167">
        <w:rPr>
          <w:rFonts w:ascii="Times New Roman" w:hAnsi="Times New Roman" w:cs="Times New Roman"/>
          <w:sz w:val="24"/>
          <w:szCs w:val="24"/>
          <w:lang w:val="es-ES"/>
        </w:rPr>
        <w:t xml:space="preserve"> su gusto </w:t>
      </w:r>
      <w:r w:rsidR="00996BCE" w:rsidRPr="00A80167">
        <w:rPr>
          <w:rFonts w:ascii="Times New Roman" w:hAnsi="Times New Roman" w:cs="Times New Roman"/>
          <w:sz w:val="24"/>
          <w:szCs w:val="24"/>
          <w:lang w:val="es-ES"/>
        </w:rPr>
        <w:t xml:space="preserve">y motivación </w:t>
      </w:r>
      <w:r w:rsidR="003151B0" w:rsidRPr="00A80167">
        <w:rPr>
          <w:rFonts w:ascii="Times New Roman" w:hAnsi="Times New Roman" w:cs="Times New Roman"/>
          <w:sz w:val="24"/>
          <w:szCs w:val="24"/>
          <w:lang w:val="es-ES"/>
        </w:rPr>
        <w:t>por enseñar</w:t>
      </w:r>
      <w:r w:rsidR="003E450C" w:rsidRPr="00A80167">
        <w:rPr>
          <w:rFonts w:ascii="Times New Roman" w:hAnsi="Times New Roman" w:cs="Times New Roman"/>
          <w:sz w:val="24"/>
          <w:szCs w:val="24"/>
          <w:lang w:val="es-ES"/>
        </w:rPr>
        <w:t xml:space="preserve"> matemáticas. C</w:t>
      </w:r>
      <w:r w:rsidR="00996BCE" w:rsidRPr="00A80167">
        <w:rPr>
          <w:rFonts w:ascii="Times New Roman" w:hAnsi="Times New Roman" w:cs="Times New Roman"/>
          <w:sz w:val="24"/>
          <w:szCs w:val="24"/>
          <w:lang w:val="es-ES"/>
        </w:rPr>
        <w:t xml:space="preserve">uando </w:t>
      </w:r>
      <w:r w:rsidR="005F29D4" w:rsidRPr="00A80167">
        <w:rPr>
          <w:rFonts w:ascii="Times New Roman" w:hAnsi="Times New Roman" w:cs="Times New Roman"/>
          <w:sz w:val="24"/>
          <w:szCs w:val="24"/>
          <w:lang w:val="es-ES"/>
        </w:rPr>
        <w:t>ella</w:t>
      </w:r>
      <w:r w:rsidR="00996BCE" w:rsidRPr="00A80167">
        <w:rPr>
          <w:rFonts w:ascii="Times New Roman" w:hAnsi="Times New Roman" w:cs="Times New Roman"/>
          <w:sz w:val="24"/>
          <w:szCs w:val="24"/>
          <w:lang w:val="es-ES"/>
        </w:rPr>
        <w:t xml:space="preserve">experimenta emociones negativas disminuye su gusto por enseñar, a tal grado de no querer encontrarse de nuevo con el grupo que la hizo experimentar esas emociones, </w:t>
      </w:r>
      <w:r w:rsidR="003E450C" w:rsidRPr="00A80167">
        <w:rPr>
          <w:rFonts w:ascii="Times New Roman" w:hAnsi="Times New Roman" w:cs="Times New Roman"/>
          <w:sz w:val="24"/>
          <w:szCs w:val="24"/>
          <w:lang w:val="es-ES"/>
        </w:rPr>
        <w:t>y por ello</w:t>
      </w:r>
      <w:r w:rsidR="00A52ED8" w:rsidRPr="00A80167">
        <w:rPr>
          <w:rFonts w:ascii="Times New Roman" w:hAnsi="Times New Roman" w:cs="Times New Roman"/>
          <w:sz w:val="24"/>
          <w:szCs w:val="24"/>
          <w:lang w:val="es-ES"/>
        </w:rPr>
        <w:t>,</w:t>
      </w:r>
      <w:r w:rsidR="00996BCE" w:rsidRPr="00A80167">
        <w:rPr>
          <w:rFonts w:ascii="Times New Roman" w:hAnsi="Times New Roman" w:cs="Times New Roman"/>
          <w:sz w:val="24"/>
          <w:szCs w:val="24"/>
          <w:lang w:val="es-ES"/>
        </w:rPr>
        <w:t xml:space="preserve">a veces </w:t>
      </w:r>
      <w:r w:rsidR="003E450C" w:rsidRPr="00A80167">
        <w:rPr>
          <w:rFonts w:ascii="Times New Roman" w:hAnsi="Times New Roman" w:cs="Times New Roman"/>
          <w:sz w:val="24"/>
          <w:szCs w:val="24"/>
          <w:lang w:val="es-ES"/>
        </w:rPr>
        <w:t>llega</w:t>
      </w:r>
      <w:r w:rsidR="00996BCE" w:rsidRPr="00A80167">
        <w:rPr>
          <w:rFonts w:ascii="Times New Roman" w:hAnsi="Times New Roman" w:cs="Times New Roman"/>
          <w:sz w:val="24"/>
          <w:szCs w:val="24"/>
          <w:lang w:val="es-ES"/>
        </w:rPr>
        <w:t xml:space="preserve"> tarde a clase o </w:t>
      </w:r>
      <w:r w:rsidR="003E450C" w:rsidRPr="00A80167">
        <w:rPr>
          <w:rFonts w:ascii="Times New Roman" w:hAnsi="Times New Roman" w:cs="Times New Roman"/>
          <w:sz w:val="24"/>
          <w:szCs w:val="24"/>
          <w:lang w:val="es-ES"/>
        </w:rPr>
        <w:t>no la imparte</w:t>
      </w:r>
      <w:r w:rsidR="00996BCE" w:rsidRPr="00A80167">
        <w:rPr>
          <w:rFonts w:ascii="Times New Roman" w:hAnsi="Times New Roman" w:cs="Times New Roman"/>
          <w:sz w:val="24"/>
          <w:szCs w:val="24"/>
          <w:lang w:val="es-ES"/>
        </w:rPr>
        <w:t>. Lo anterior</w:t>
      </w:r>
      <w:r w:rsidR="00A52ED8" w:rsidRPr="00A80167">
        <w:rPr>
          <w:rFonts w:ascii="Times New Roman" w:hAnsi="Times New Roman" w:cs="Times New Roman"/>
          <w:sz w:val="24"/>
          <w:szCs w:val="24"/>
          <w:lang w:val="es-ES"/>
        </w:rPr>
        <w:t>,</w:t>
      </w:r>
      <w:r w:rsidR="00996BCE" w:rsidRPr="00A80167">
        <w:rPr>
          <w:rFonts w:ascii="Times New Roman" w:hAnsi="Times New Roman" w:cs="Times New Roman"/>
          <w:sz w:val="24"/>
          <w:szCs w:val="24"/>
          <w:lang w:val="es-ES"/>
        </w:rPr>
        <w:t xml:space="preserve"> es una evidencia del grado al que pueden llevar las emociones negativas en detrimento de la labor docente. Sin juzgar </w:t>
      </w:r>
      <w:r w:rsidR="005F29D4" w:rsidRPr="00A80167">
        <w:rPr>
          <w:rFonts w:ascii="Times New Roman" w:hAnsi="Times New Roman" w:cs="Times New Roman"/>
          <w:sz w:val="24"/>
          <w:szCs w:val="24"/>
          <w:lang w:val="es-ES"/>
        </w:rPr>
        <w:t xml:space="preserve">su </w:t>
      </w:r>
      <w:r w:rsidR="00996BCE" w:rsidRPr="00A80167">
        <w:rPr>
          <w:rFonts w:ascii="Times New Roman" w:hAnsi="Times New Roman" w:cs="Times New Roman"/>
          <w:sz w:val="24"/>
          <w:szCs w:val="24"/>
          <w:lang w:val="es-ES"/>
        </w:rPr>
        <w:t>actuar</w:t>
      </w:r>
      <w:r w:rsidR="008100E6" w:rsidRPr="00A80167">
        <w:rPr>
          <w:rFonts w:ascii="Times New Roman" w:hAnsi="Times New Roman" w:cs="Times New Roman"/>
          <w:sz w:val="24"/>
          <w:szCs w:val="24"/>
          <w:lang w:val="es-ES"/>
        </w:rPr>
        <w:t xml:space="preserve">, </w:t>
      </w:r>
      <w:r w:rsidR="00996BCE" w:rsidRPr="00A80167">
        <w:rPr>
          <w:rFonts w:ascii="Times New Roman" w:hAnsi="Times New Roman" w:cs="Times New Roman"/>
          <w:sz w:val="24"/>
          <w:szCs w:val="24"/>
          <w:lang w:val="es-ES"/>
        </w:rPr>
        <w:t xml:space="preserve">consideramos que </w:t>
      </w:r>
      <w:r w:rsidR="003E450C" w:rsidRPr="00A80167">
        <w:rPr>
          <w:rFonts w:ascii="Times New Roman" w:hAnsi="Times New Roman" w:cs="Times New Roman"/>
          <w:sz w:val="24"/>
          <w:szCs w:val="24"/>
          <w:lang w:val="es-ES"/>
        </w:rPr>
        <w:t>la acción de evadir los encuentros con sus estudiantes es</w:t>
      </w:r>
      <w:r w:rsidR="00996BCE" w:rsidRPr="00A80167">
        <w:rPr>
          <w:rFonts w:ascii="Times New Roman" w:hAnsi="Times New Roman" w:cs="Times New Roman"/>
          <w:sz w:val="24"/>
          <w:szCs w:val="24"/>
          <w:lang w:val="es-ES"/>
        </w:rPr>
        <w:t xml:space="preserve"> su estrategia de regulación emocional, </w:t>
      </w:r>
      <w:r w:rsidR="003E450C" w:rsidRPr="00A80167">
        <w:rPr>
          <w:rFonts w:ascii="Times New Roman" w:hAnsi="Times New Roman" w:cs="Times New Roman"/>
          <w:sz w:val="24"/>
          <w:szCs w:val="24"/>
          <w:lang w:val="es-ES"/>
        </w:rPr>
        <w:t xml:space="preserve">ella </w:t>
      </w:r>
      <w:r w:rsidR="00996BCE" w:rsidRPr="00A80167">
        <w:rPr>
          <w:rFonts w:ascii="Times New Roman" w:hAnsi="Times New Roman" w:cs="Times New Roman"/>
          <w:sz w:val="24"/>
          <w:szCs w:val="24"/>
          <w:lang w:val="es-ES"/>
        </w:rPr>
        <w:t xml:space="preserve">busca </w:t>
      </w:r>
      <w:r w:rsidR="003E450C" w:rsidRPr="00A80167">
        <w:rPr>
          <w:rFonts w:ascii="Times New Roman" w:hAnsi="Times New Roman" w:cs="Times New Roman"/>
          <w:sz w:val="24"/>
          <w:szCs w:val="24"/>
          <w:lang w:val="es-ES"/>
        </w:rPr>
        <w:t xml:space="preserve">que </w:t>
      </w:r>
      <w:r w:rsidR="00996BCE" w:rsidRPr="00A80167">
        <w:rPr>
          <w:rFonts w:ascii="Times New Roman" w:hAnsi="Times New Roman" w:cs="Times New Roman"/>
          <w:sz w:val="24"/>
          <w:szCs w:val="24"/>
          <w:lang w:val="es-ES"/>
        </w:rPr>
        <w:t xml:space="preserve">no </w:t>
      </w:r>
      <w:r w:rsidR="003E450C" w:rsidRPr="00A80167">
        <w:rPr>
          <w:rFonts w:ascii="Times New Roman" w:hAnsi="Times New Roman" w:cs="Times New Roman"/>
          <w:sz w:val="24"/>
          <w:szCs w:val="24"/>
          <w:lang w:val="es-ES"/>
        </w:rPr>
        <w:t xml:space="preserve">se desencadenen </w:t>
      </w:r>
      <w:r w:rsidR="00996BCE" w:rsidRPr="00A80167">
        <w:rPr>
          <w:rFonts w:ascii="Times New Roman" w:hAnsi="Times New Roman" w:cs="Times New Roman"/>
          <w:sz w:val="24"/>
          <w:szCs w:val="24"/>
          <w:lang w:val="es-ES"/>
        </w:rPr>
        <w:t>situaciones que la lleven a sentirse incómoda</w:t>
      </w:r>
      <w:proofErr w:type="gramStart"/>
      <w:r w:rsidR="003E450C" w:rsidRPr="00A80167">
        <w:rPr>
          <w:rFonts w:ascii="Times New Roman" w:hAnsi="Times New Roman" w:cs="Times New Roman"/>
          <w:sz w:val="24"/>
          <w:szCs w:val="24"/>
          <w:lang w:val="es-ES"/>
        </w:rPr>
        <w:t>.</w:t>
      </w:r>
      <w:r w:rsidRPr="00A80167">
        <w:rPr>
          <w:rFonts w:ascii="Arial" w:hAnsi="Arial" w:cs="Arial"/>
          <w:color w:val="FF0000"/>
          <w:sz w:val="24"/>
          <w:szCs w:val="24"/>
          <w:lang w:val="es-ES"/>
        </w:rPr>
        <w:t>[</w:t>
      </w:r>
      <w:proofErr w:type="gramEnd"/>
      <w:r w:rsidRPr="00A80167">
        <w:rPr>
          <w:rFonts w:ascii="Arial" w:hAnsi="Arial" w:cs="Arial"/>
          <w:color w:val="FF0000"/>
          <w:sz w:val="24"/>
          <w:szCs w:val="24"/>
          <w:lang w:val="es-ES"/>
        </w:rPr>
        <w:t>/p]</w:t>
      </w:r>
    </w:p>
    <w:p w:rsidR="008100E6"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3E450C" w:rsidRPr="00A80167">
        <w:rPr>
          <w:rFonts w:ascii="Times New Roman" w:hAnsi="Times New Roman" w:cs="Times New Roman"/>
          <w:sz w:val="24"/>
          <w:szCs w:val="24"/>
          <w:lang w:val="es-ES"/>
        </w:rPr>
        <w:t xml:space="preserve">En el caso de Norma, una docente con 15 años de experiencia </w:t>
      </w:r>
      <w:r w:rsidR="00AD6934" w:rsidRPr="00A80167">
        <w:rPr>
          <w:rFonts w:ascii="Times New Roman" w:hAnsi="Times New Roman" w:cs="Times New Roman"/>
          <w:sz w:val="24"/>
          <w:szCs w:val="24"/>
          <w:lang w:val="es-ES"/>
        </w:rPr>
        <w:t>en</w:t>
      </w:r>
      <w:r w:rsidR="00405064" w:rsidRPr="00A80167">
        <w:rPr>
          <w:rFonts w:ascii="Times New Roman" w:hAnsi="Times New Roman" w:cs="Times New Roman"/>
          <w:sz w:val="24"/>
          <w:szCs w:val="24"/>
          <w:lang w:val="es-ES"/>
        </w:rPr>
        <w:t>primaria</w:t>
      </w:r>
      <w:r w:rsidR="003E450C" w:rsidRPr="00A80167">
        <w:rPr>
          <w:rFonts w:ascii="Times New Roman" w:hAnsi="Times New Roman" w:cs="Times New Roman"/>
          <w:sz w:val="24"/>
          <w:szCs w:val="24"/>
          <w:lang w:val="es-ES"/>
        </w:rPr>
        <w:t>, el principal desencadenante de sus emociones negativas es su escaso conocimiento matemático de los temas del currículum</w:t>
      </w:r>
      <w:r w:rsidR="00D5324D" w:rsidRPr="00A80167">
        <w:rPr>
          <w:rFonts w:ascii="Times New Roman" w:hAnsi="Times New Roman" w:cs="Times New Roman"/>
          <w:sz w:val="24"/>
          <w:szCs w:val="24"/>
          <w:lang w:val="es-ES"/>
        </w:rPr>
        <w:t>,</w:t>
      </w:r>
      <w:r w:rsidR="00AD6934" w:rsidRPr="00A80167">
        <w:rPr>
          <w:rFonts w:ascii="Times New Roman" w:hAnsi="Times New Roman" w:cs="Times New Roman"/>
          <w:sz w:val="24"/>
          <w:szCs w:val="24"/>
          <w:lang w:val="es-ES"/>
        </w:rPr>
        <w:t xml:space="preserve"> esta situación desencadenante ya ha sido reportada en la</w:t>
      </w:r>
      <w:r w:rsidR="00D5324D" w:rsidRPr="00A80167">
        <w:rPr>
          <w:rFonts w:ascii="Times New Roman" w:hAnsi="Times New Roman" w:cs="Times New Roman"/>
          <w:sz w:val="24"/>
          <w:szCs w:val="24"/>
          <w:lang w:val="es-ES"/>
        </w:rPr>
        <w:t xml:space="preserve"> literatura</w:t>
      </w:r>
      <w:r w:rsidR="00AD6934" w:rsidRPr="00A80167">
        <w:rPr>
          <w:rFonts w:ascii="Times New Roman" w:hAnsi="Times New Roman" w:cs="Times New Roman"/>
          <w:sz w:val="24"/>
          <w:szCs w:val="24"/>
          <w:lang w:val="es-ES"/>
        </w:rPr>
        <w:t>. S</w:t>
      </w:r>
      <w:r w:rsidR="00D5324D" w:rsidRPr="00A80167">
        <w:rPr>
          <w:rFonts w:ascii="Times New Roman" w:hAnsi="Times New Roman" w:cs="Times New Roman"/>
          <w:sz w:val="24"/>
          <w:szCs w:val="24"/>
          <w:lang w:val="es-ES"/>
        </w:rPr>
        <w:t xml:space="preserve">e ha documentado </w:t>
      </w:r>
      <w:r w:rsidR="00571AD6" w:rsidRPr="00A80167">
        <w:rPr>
          <w:rFonts w:ascii="Times New Roman" w:hAnsi="Times New Roman" w:cs="Times New Roman"/>
          <w:sz w:val="24"/>
          <w:szCs w:val="24"/>
          <w:lang w:val="es-ES"/>
        </w:rPr>
        <w:t>que</w:t>
      </w:r>
      <w:proofErr w:type="gramStart"/>
      <w:r w:rsidR="00571AD6" w:rsidRPr="00A80167">
        <w:rPr>
          <w:rFonts w:ascii="Times New Roman" w:hAnsi="Times New Roman" w:cs="Times New Roman"/>
          <w:sz w:val="24"/>
          <w:szCs w:val="24"/>
          <w:lang w:val="es-ES"/>
        </w:rPr>
        <w:t>,</w:t>
      </w:r>
      <w:r w:rsidR="00AD6934" w:rsidRPr="00A80167">
        <w:rPr>
          <w:rFonts w:ascii="Times New Roman" w:hAnsi="Times New Roman" w:cs="Times New Roman"/>
          <w:sz w:val="24"/>
          <w:szCs w:val="24"/>
          <w:lang w:val="es-ES"/>
        </w:rPr>
        <w:t>al</w:t>
      </w:r>
      <w:proofErr w:type="gramEnd"/>
      <w:r w:rsidR="00AD6934" w:rsidRPr="00A80167">
        <w:rPr>
          <w:rFonts w:ascii="Times New Roman" w:hAnsi="Times New Roman" w:cs="Times New Roman"/>
          <w:sz w:val="24"/>
          <w:szCs w:val="24"/>
          <w:lang w:val="es-ES"/>
        </w:rPr>
        <w:t xml:space="preserve"> no ser especialistas en matemáticas, los profesores de primaria manifiestan emociones negativas por </w:t>
      </w:r>
      <w:r w:rsidR="00D5324D" w:rsidRPr="00A80167">
        <w:rPr>
          <w:rFonts w:ascii="Times New Roman" w:hAnsi="Times New Roman" w:cs="Times New Roman"/>
          <w:sz w:val="24"/>
          <w:szCs w:val="24"/>
          <w:lang w:val="es-ES"/>
        </w:rPr>
        <w:t>la falta de conocimiento matemático (</w:t>
      </w:r>
      <w:r w:rsidR="00571AD6" w:rsidRPr="00A80167">
        <w:rPr>
          <w:rFonts w:ascii="Times New Roman" w:hAnsi="Times New Roman" w:cs="Times New Roman"/>
          <w:sz w:val="24"/>
          <w:szCs w:val="24"/>
          <w:lang w:val="es-ES"/>
        </w:rPr>
        <w:t>ver</w:t>
      </w:r>
      <w:r w:rsidR="00446A6B" w:rsidRPr="00A80167">
        <w:rPr>
          <w:rFonts w:ascii="Times New Roman" w:hAnsi="Times New Roman" w:cs="Times New Roman"/>
          <w:sz w:val="24"/>
          <w:szCs w:val="24"/>
          <w:lang w:val="es-ES"/>
        </w:rPr>
        <w:t>,</w:t>
      </w:r>
      <w:r w:rsidR="00571AD6" w:rsidRPr="00A80167">
        <w:rPr>
          <w:rFonts w:ascii="Times New Roman" w:hAnsi="Times New Roman" w:cs="Times New Roman"/>
          <w:sz w:val="24"/>
          <w:szCs w:val="24"/>
          <w:lang w:val="es-ES"/>
        </w:rPr>
        <w:t xml:space="preserve"> por ejemplo, </w:t>
      </w:r>
      <w:r w:rsidRPr="00A80167">
        <w:rPr>
          <w:rFonts w:ascii="Arial" w:hAnsi="Arial" w:cs="Arial"/>
          <w:color w:val="0000FF"/>
          <w:sz w:val="24"/>
          <w:szCs w:val="24"/>
          <w:lang w:val="es-ES"/>
        </w:rPr>
        <w:t>[xref  ref-type="bibr" rid="r20"]</w:t>
      </w:r>
      <w:hyperlink w:anchor="mkp_ref_020" w:history="1">
        <w:r w:rsidR="00D5324D" w:rsidRPr="00A80167">
          <w:rPr>
            <w:rStyle w:val="Hipervnculo"/>
            <w:rFonts w:ascii="Times New Roman" w:hAnsi="Times New Roman" w:cs="Times New Roman"/>
            <w:sz w:val="24"/>
            <w:szCs w:val="24"/>
            <w:lang w:val="es-ES"/>
          </w:rPr>
          <w:t>Philipp, 2007</w:t>
        </w:r>
      </w:hyperlink>
      <w:r w:rsidRPr="00A80167">
        <w:rPr>
          <w:rFonts w:ascii="Arial" w:hAnsi="Arial" w:cs="Arial"/>
          <w:color w:val="0000FF"/>
          <w:sz w:val="24"/>
          <w:szCs w:val="24"/>
          <w:lang w:val="es-ES"/>
        </w:rPr>
        <w:t>[/xref]</w:t>
      </w:r>
      <w:r w:rsidR="00AD6934" w:rsidRPr="00A80167">
        <w:rPr>
          <w:rFonts w:ascii="Times New Roman" w:hAnsi="Times New Roman" w:cs="Times New Roman"/>
          <w:sz w:val="24"/>
          <w:szCs w:val="24"/>
          <w:lang w:val="es-ES"/>
        </w:rPr>
        <w:t>).</w:t>
      </w:r>
      <w:r w:rsidR="00EA2D41" w:rsidRPr="00A80167">
        <w:rPr>
          <w:rFonts w:ascii="Times New Roman" w:hAnsi="Times New Roman" w:cs="Times New Roman"/>
          <w:sz w:val="24"/>
          <w:szCs w:val="24"/>
          <w:lang w:val="es-ES"/>
        </w:rPr>
        <w:t xml:space="preserve"> En particular, Norma experimenta el reproche</w:t>
      </w:r>
      <w:r w:rsidR="00446A6B" w:rsidRPr="00A80167">
        <w:rPr>
          <w:rFonts w:ascii="Times New Roman" w:hAnsi="Times New Roman" w:cs="Times New Roman"/>
          <w:sz w:val="24"/>
          <w:szCs w:val="24"/>
          <w:lang w:val="es-ES"/>
        </w:rPr>
        <w:t>,</w:t>
      </w:r>
      <w:r w:rsidR="00EA2D41" w:rsidRPr="00A80167">
        <w:rPr>
          <w:rFonts w:ascii="Times New Roman" w:hAnsi="Times New Roman" w:cs="Times New Roman"/>
          <w:sz w:val="24"/>
          <w:szCs w:val="24"/>
          <w:lang w:val="es-ES"/>
        </w:rPr>
        <w:t xml:space="preserve"> cuando sus alumnos le preguntan sobre alguna duda matemática y ella no es capaz de responder, experimenta la decepción</w:t>
      </w:r>
      <w:proofErr w:type="gramStart"/>
      <w:r w:rsidR="00446A6B" w:rsidRPr="00A80167">
        <w:rPr>
          <w:rFonts w:ascii="Times New Roman" w:hAnsi="Times New Roman" w:cs="Times New Roman"/>
          <w:sz w:val="24"/>
          <w:szCs w:val="24"/>
          <w:lang w:val="es-ES"/>
        </w:rPr>
        <w:t>,</w:t>
      </w:r>
      <w:r w:rsidR="00B8744F" w:rsidRPr="00A80167">
        <w:rPr>
          <w:rFonts w:ascii="Times New Roman" w:hAnsi="Times New Roman" w:cs="Times New Roman"/>
          <w:sz w:val="24"/>
          <w:szCs w:val="24"/>
          <w:lang w:val="es-ES"/>
        </w:rPr>
        <w:t>cuando</w:t>
      </w:r>
      <w:proofErr w:type="gramEnd"/>
      <w:r w:rsidR="00B8744F" w:rsidRPr="00A80167">
        <w:rPr>
          <w:rFonts w:ascii="Times New Roman" w:hAnsi="Times New Roman" w:cs="Times New Roman"/>
          <w:sz w:val="24"/>
          <w:szCs w:val="24"/>
          <w:lang w:val="es-ES"/>
        </w:rPr>
        <w:t xml:space="preserve"> no es capaz de entender los temas </w:t>
      </w:r>
      <w:r w:rsidR="00EA2D41" w:rsidRPr="00A80167">
        <w:rPr>
          <w:rFonts w:ascii="Times New Roman" w:hAnsi="Times New Roman" w:cs="Times New Roman"/>
          <w:sz w:val="24"/>
          <w:szCs w:val="24"/>
          <w:lang w:val="es-ES"/>
        </w:rPr>
        <w:t xml:space="preserve">y </w:t>
      </w:r>
      <w:r w:rsidR="00571AD6" w:rsidRPr="00A80167">
        <w:rPr>
          <w:rFonts w:ascii="Times New Roman" w:hAnsi="Times New Roman" w:cs="Times New Roman"/>
          <w:sz w:val="24"/>
          <w:szCs w:val="24"/>
          <w:lang w:val="es-ES"/>
        </w:rPr>
        <w:t xml:space="preserve">experimenta </w:t>
      </w:r>
      <w:r w:rsidR="00EA2D41" w:rsidRPr="00A80167">
        <w:rPr>
          <w:rFonts w:ascii="Times New Roman" w:hAnsi="Times New Roman" w:cs="Times New Roman"/>
          <w:sz w:val="24"/>
          <w:szCs w:val="24"/>
          <w:lang w:val="es-ES"/>
        </w:rPr>
        <w:t xml:space="preserve">el </w:t>
      </w:r>
      <w:r w:rsidR="00B8744F" w:rsidRPr="00A80167">
        <w:rPr>
          <w:rFonts w:ascii="Times New Roman" w:hAnsi="Times New Roman" w:cs="Times New Roman"/>
          <w:sz w:val="24"/>
          <w:szCs w:val="24"/>
          <w:lang w:val="es-ES"/>
        </w:rPr>
        <w:t>remordimiento</w:t>
      </w:r>
      <w:r w:rsidR="00446A6B" w:rsidRPr="00A80167">
        <w:rPr>
          <w:rFonts w:ascii="Times New Roman" w:hAnsi="Times New Roman" w:cs="Times New Roman"/>
          <w:sz w:val="24"/>
          <w:szCs w:val="24"/>
          <w:lang w:val="es-ES"/>
        </w:rPr>
        <w:t>,</w:t>
      </w:r>
      <w:r w:rsidR="00B8744F" w:rsidRPr="00A80167">
        <w:rPr>
          <w:rFonts w:ascii="Times New Roman" w:hAnsi="Times New Roman" w:cs="Times New Roman"/>
          <w:sz w:val="24"/>
          <w:szCs w:val="24"/>
          <w:lang w:val="es-ES"/>
        </w:rPr>
        <w:t xml:space="preserve"> cuando </w:t>
      </w:r>
      <w:r w:rsidR="00571AD6" w:rsidRPr="00A80167">
        <w:rPr>
          <w:rFonts w:ascii="Times New Roman" w:hAnsi="Times New Roman" w:cs="Times New Roman"/>
          <w:sz w:val="24"/>
          <w:szCs w:val="24"/>
          <w:lang w:val="es-ES"/>
        </w:rPr>
        <w:t>los</w:t>
      </w:r>
      <w:r w:rsidR="00B8744F" w:rsidRPr="00A80167">
        <w:rPr>
          <w:rFonts w:ascii="Times New Roman" w:hAnsi="Times New Roman" w:cs="Times New Roman"/>
          <w:sz w:val="24"/>
          <w:szCs w:val="24"/>
          <w:lang w:val="es-ES"/>
        </w:rPr>
        <w:t xml:space="preserve"> estudiantes no entienden su explicación. El impacto </w:t>
      </w:r>
      <w:r w:rsidR="00EA2D41" w:rsidRPr="00A80167">
        <w:rPr>
          <w:rFonts w:ascii="Times New Roman" w:hAnsi="Times New Roman" w:cs="Times New Roman"/>
          <w:sz w:val="24"/>
          <w:szCs w:val="24"/>
          <w:lang w:val="es-ES"/>
        </w:rPr>
        <w:t xml:space="preserve">de </w:t>
      </w:r>
      <w:r w:rsidR="00446A6B" w:rsidRPr="00A80167">
        <w:rPr>
          <w:rFonts w:ascii="Times New Roman" w:hAnsi="Times New Roman" w:cs="Times New Roman"/>
          <w:sz w:val="24"/>
          <w:szCs w:val="24"/>
          <w:lang w:val="es-ES"/>
        </w:rPr>
        <w:t>sus</w:t>
      </w:r>
      <w:r w:rsidR="00EA2D41" w:rsidRPr="00A80167">
        <w:rPr>
          <w:rFonts w:ascii="Times New Roman" w:hAnsi="Times New Roman" w:cs="Times New Roman"/>
          <w:sz w:val="24"/>
          <w:szCs w:val="24"/>
          <w:lang w:val="es-ES"/>
        </w:rPr>
        <w:t xml:space="preserve"> emociones influye </w:t>
      </w:r>
      <w:r w:rsidR="00571AD6" w:rsidRPr="00A80167">
        <w:rPr>
          <w:rFonts w:ascii="Times New Roman" w:hAnsi="Times New Roman" w:cs="Times New Roman"/>
          <w:sz w:val="24"/>
          <w:szCs w:val="24"/>
          <w:lang w:val="es-ES"/>
        </w:rPr>
        <w:t xml:space="preserve">en </w:t>
      </w:r>
      <w:r w:rsidR="00EA2D41" w:rsidRPr="00A80167">
        <w:rPr>
          <w:rFonts w:ascii="Times New Roman" w:hAnsi="Times New Roman" w:cs="Times New Roman"/>
          <w:sz w:val="24"/>
          <w:szCs w:val="24"/>
          <w:lang w:val="es-ES"/>
        </w:rPr>
        <w:t xml:space="preserve">su confianza para enseñar matemáticas, a tal grado de poner en duda su capacidad para </w:t>
      </w:r>
      <w:r w:rsidR="00B8744F" w:rsidRPr="00A80167">
        <w:rPr>
          <w:rFonts w:ascii="Times New Roman" w:hAnsi="Times New Roman" w:cs="Times New Roman"/>
          <w:sz w:val="24"/>
          <w:szCs w:val="24"/>
          <w:lang w:val="es-ES"/>
        </w:rPr>
        <w:t>imparti</w:t>
      </w:r>
      <w:r w:rsidR="00EA2D41" w:rsidRPr="00A80167">
        <w:rPr>
          <w:rFonts w:ascii="Times New Roman" w:hAnsi="Times New Roman" w:cs="Times New Roman"/>
          <w:sz w:val="24"/>
          <w:szCs w:val="24"/>
          <w:lang w:val="es-ES"/>
        </w:rPr>
        <w:t>r clases</w:t>
      </w:r>
      <w:r w:rsidR="00571AD6" w:rsidRPr="00A80167">
        <w:rPr>
          <w:rFonts w:ascii="Times New Roman" w:hAnsi="Times New Roman" w:cs="Times New Roman"/>
          <w:sz w:val="24"/>
          <w:szCs w:val="24"/>
          <w:lang w:val="es-ES"/>
        </w:rPr>
        <w:t>. A</w:t>
      </w:r>
      <w:r w:rsidR="00EA2D41" w:rsidRPr="00A80167">
        <w:rPr>
          <w:rFonts w:ascii="Times New Roman" w:hAnsi="Times New Roman" w:cs="Times New Roman"/>
          <w:sz w:val="24"/>
          <w:szCs w:val="24"/>
          <w:lang w:val="es-ES"/>
        </w:rPr>
        <w:t xml:space="preserve"> diferencia de Karla, encontramos que la estrategia de regulación emocional de Norma es el enfrentamiento de la situación desencadenante de la emoción, por ejemplo, cuando tiene dudas de un tema matemático busca ayuda para entenderlo, </w:t>
      </w:r>
      <w:r w:rsidR="00B8744F" w:rsidRPr="00A80167">
        <w:rPr>
          <w:rFonts w:ascii="Times New Roman" w:hAnsi="Times New Roman" w:cs="Times New Roman"/>
          <w:sz w:val="24"/>
          <w:szCs w:val="24"/>
          <w:lang w:val="es-ES"/>
        </w:rPr>
        <w:t xml:space="preserve">de esta manera gana confianza en que podrá enseñarlo y atender las dudas de sus estudiantes. </w:t>
      </w:r>
      <w:r w:rsidRPr="00A80167">
        <w:rPr>
          <w:rFonts w:ascii="Arial" w:hAnsi="Arial" w:cs="Arial"/>
          <w:color w:val="FF0000"/>
          <w:sz w:val="24"/>
          <w:szCs w:val="24"/>
          <w:lang w:val="es-ES"/>
        </w:rPr>
        <w:t>[/p]</w:t>
      </w:r>
    </w:p>
    <w:p w:rsidR="007A502B" w:rsidRPr="00A80167" w:rsidRDefault="001B1CFD" w:rsidP="00D10250">
      <w:pPr>
        <w:adjustRightInd w:val="0"/>
        <w:snapToGrid w:val="0"/>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lastRenderedPageBreak/>
        <w:t>[p]</w:t>
      </w:r>
      <w:r w:rsidR="00AE3075" w:rsidRPr="00A80167">
        <w:rPr>
          <w:rFonts w:ascii="Times New Roman" w:hAnsi="Times New Roman" w:cs="Times New Roman"/>
          <w:sz w:val="24"/>
          <w:szCs w:val="24"/>
          <w:lang w:val="es-ES"/>
        </w:rPr>
        <w:t xml:space="preserve">En el caso de los profesores </w:t>
      </w:r>
      <w:r w:rsidR="00571AD6" w:rsidRPr="00A80167">
        <w:rPr>
          <w:rFonts w:ascii="Times New Roman" w:hAnsi="Times New Roman" w:cs="Times New Roman"/>
          <w:sz w:val="24"/>
          <w:szCs w:val="24"/>
          <w:lang w:val="es-ES"/>
        </w:rPr>
        <w:t xml:space="preserve">en general, y </w:t>
      </w:r>
      <w:r w:rsidR="00AE3075" w:rsidRPr="00A80167">
        <w:rPr>
          <w:rFonts w:ascii="Times New Roman" w:hAnsi="Times New Roman" w:cs="Times New Roman"/>
          <w:sz w:val="24"/>
          <w:szCs w:val="24"/>
          <w:lang w:val="es-ES"/>
        </w:rPr>
        <w:t>de matemáticas</w:t>
      </w:r>
      <w:r w:rsidR="00571AD6" w:rsidRPr="00A80167">
        <w:rPr>
          <w:rFonts w:ascii="Times New Roman" w:hAnsi="Times New Roman" w:cs="Times New Roman"/>
          <w:sz w:val="24"/>
          <w:szCs w:val="24"/>
          <w:lang w:val="es-ES"/>
        </w:rPr>
        <w:t xml:space="preserve"> en particular</w:t>
      </w:r>
      <w:r w:rsidR="00AE3075" w:rsidRPr="00A80167">
        <w:rPr>
          <w:rFonts w:ascii="Times New Roman" w:hAnsi="Times New Roman" w:cs="Times New Roman"/>
          <w:sz w:val="24"/>
          <w:szCs w:val="24"/>
          <w:lang w:val="es-ES"/>
        </w:rPr>
        <w:t xml:space="preserve">, consideramos que es importante que conozcan </w:t>
      </w:r>
      <w:r w:rsidR="00571AD6" w:rsidRPr="00A80167">
        <w:rPr>
          <w:rFonts w:ascii="Times New Roman" w:hAnsi="Times New Roman" w:cs="Times New Roman"/>
          <w:sz w:val="24"/>
          <w:szCs w:val="24"/>
          <w:lang w:val="es-ES"/>
        </w:rPr>
        <w:t xml:space="preserve">las situaciones desencadenantes de </w:t>
      </w:r>
      <w:r w:rsidR="00AE3075" w:rsidRPr="00A80167">
        <w:rPr>
          <w:rFonts w:ascii="Times New Roman" w:hAnsi="Times New Roman" w:cs="Times New Roman"/>
          <w:sz w:val="24"/>
          <w:szCs w:val="24"/>
          <w:lang w:val="es-ES"/>
        </w:rPr>
        <w:t>sus emociones negativas</w:t>
      </w:r>
      <w:r w:rsidR="00446A6B" w:rsidRPr="00A80167">
        <w:rPr>
          <w:rFonts w:ascii="Times New Roman" w:hAnsi="Times New Roman" w:cs="Times New Roman"/>
          <w:sz w:val="24"/>
          <w:szCs w:val="24"/>
          <w:lang w:val="es-ES"/>
        </w:rPr>
        <w:t>,</w:t>
      </w:r>
      <w:r w:rsidR="00AE3075" w:rsidRPr="00A80167">
        <w:rPr>
          <w:rFonts w:ascii="Times New Roman" w:hAnsi="Times New Roman" w:cs="Times New Roman"/>
          <w:sz w:val="24"/>
          <w:szCs w:val="24"/>
          <w:lang w:val="es-ES"/>
        </w:rPr>
        <w:t xml:space="preserve"> con el fin de regularlas y alcanzar un clima de bienestar idóneo</w:t>
      </w:r>
      <w:r w:rsidR="00446A6B" w:rsidRPr="00A80167">
        <w:rPr>
          <w:rFonts w:ascii="Times New Roman" w:hAnsi="Times New Roman" w:cs="Times New Roman"/>
          <w:sz w:val="24"/>
          <w:szCs w:val="24"/>
          <w:lang w:val="es-ES"/>
        </w:rPr>
        <w:t>,</w:t>
      </w:r>
      <w:r w:rsidR="00AE3075" w:rsidRPr="00A80167">
        <w:rPr>
          <w:rFonts w:ascii="Times New Roman" w:hAnsi="Times New Roman" w:cs="Times New Roman"/>
          <w:sz w:val="24"/>
          <w:szCs w:val="24"/>
          <w:lang w:val="es-ES"/>
        </w:rPr>
        <w:t xml:space="preserve"> para desarrollar su enseñanza. Los casos analizados son </w:t>
      </w:r>
      <w:r w:rsidR="00571AD6" w:rsidRPr="00A80167">
        <w:rPr>
          <w:rFonts w:ascii="Times New Roman" w:hAnsi="Times New Roman" w:cs="Times New Roman"/>
          <w:sz w:val="24"/>
          <w:szCs w:val="24"/>
          <w:lang w:val="es-ES"/>
        </w:rPr>
        <w:t>ilustrativos</w:t>
      </w:r>
      <w:r w:rsidR="00AE3075" w:rsidRPr="00A80167">
        <w:rPr>
          <w:rFonts w:ascii="Times New Roman" w:hAnsi="Times New Roman" w:cs="Times New Roman"/>
          <w:sz w:val="24"/>
          <w:szCs w:val="24"/>
          <w:lang w:val="es-ES"/>
        </w:rPr>
        <w:t xml:space="preserve"> para este propósito. Se trata de dos docentes diferentes, una profesora novel y una profesora experimen</w:t>
      </w:r>
      <w:r w:rsidR="002F4D77" w:rsidRPr="00A80167">
        <w:rPr>
          <w:rFonts w:ascii="Times New Roman" w:hAnsi="Times New Roman" w:cs="Times New Roman"/>
          <w:sz w:val="24"/>
          <w:szCs w:val="24"/>
          <w:lang w:val="es-ES"/>
        </w:rPr>
        <w:t>tada</w:t>
      </w:r>
      <w:r w:rsidR="00571AD6" w:rsidRPr="00A80167">
        <w:rPr>
          <w:rFonts w:ascii="Times New Roman" w:hAnsi="Times New Roman" w:cs="Times New Roman"/>
          <w:sz w:val="24"/>
          <w:szCs w:val="24"/>
          <w:lang w:val="es-ES"/>
        </w:rPr>
        <w:t>, l</w:t>
      </w:r>
      <w:r w:rsidR="002F4D77" w:rsidRPr="00A80167">
        <w:rPr>
          <w:rFonts w:ascii="Times New Roman" w:hAnsi="Times New Roman" w:cs="Times New Roman"/>
          <w:sz w:val="24"/>
          <w:szCs w:val="24"/>
          <w:lang w:val="es-ES"/>
        </w:rPr>
        <w:t>a primera</w:t>
      </w:r>
      <w:r w:rsidR="00AE3075" w:rsidRPr="00A80167">
        <w:rPr>
          <w:rFonts w:ascii="Times New Roman" w:hAnsi="Times New Roman" w:cs="Times New Roman"/>
          <w:sz w:val="24"/>
          <w:szCs w:val="24"/>
          <w:lang w:val="es-ES"/>
        </w:rPr>
        <w:t xml:space="preserve"> recibió una formación académica sólida de las matemáticas escolares que debe enseñar, en el segundo caso, su formación académica fue endeble, y por ello</w:t>
      </w:r>
      <w:r w:rsidR="00446A6B" w:rsidRPr="00A80167">
        <w:rPr>
          <w:rFonts w:ascii="Times New Roman" w:hAnsi="Times New Roman" w:cs="Times New Roman"/>
          <w:sz w:val="24"/>
          <w:szCs w:val="24"/>
          <w:lang w:val="es-ES"/>
        </w:rPr>
        <w:t>,</w:t>
      </w:r>
      <w:r w:rsidR="00AE3075" w:rsidRPr="00A80167">
        <w:rPr>
          <w:rFonts w:ascii="Times New Roman" w:hAnsi="Times New Roman" w:cs="Times New Roman"/>
          <w:sz w:val="24"/>
          <w:szCs w:val="24"/>
          <w:lang w:val="es-ES"/>
        </w:rPr>
        <w:t xml:space="preserve"> no tiene conocimiento sólido de las matemáticas que imparte, a pesar de estas diferencias, sus casos convergen en que </w:t>
      </w:r>
      <w:r w:rsidR="00571AD6" w:rsidRPr="00A80167">
        <w:rPr>
          <w:rFonts w:ascii="Times New Roman" w:hAnsi="Times New Roman" w:cs="Times New Roman"/>
          <w:sz w:val="24"/>
          <w:szCs w:val="24"/>
          <w:lang w:val="es-ES"/>
        </w:rPr>
        <w:t xml:space="preserve">sus </w:t>
      </w:r>
      <w:r w:rsidR="007A502B" w:rsidRPr="00A80167">
        <w:rPr>
          <w:rFonts w:ascii="Times New Roman" w:hAnsi="Times New Roman" w:cs="Times New Roman"/>
          <w:sz w:val="24"/>
          <w:szCs w:val="24"/>
          <w:lang w:val="es-ES"/>
        </w:rPr>
        <w:t>emociones negativas tienen repercusiones que se pueden considerar graves</w:t>
      </w:r>
      <w:r w:rsidR="00446A6B" w:rsidRPr="00A80167">
        <w:rPr>
          <w:rFonts w:ascii="Times New Roman" w:hAnsi="Times New Roman" w:cs="Times New Roman"/>
          <w:sz w:val="24"/>
          <w:szCs w:val="24"/>
          <w:lang w:val="es-ES"/>
        </w:rPr>
        <w:t>,</w:t>
      </w:r>
      <w:r w:rsidR="007A502B" w:rsidRPr="00A80167">
        <w:rPr>
          <w:rFonts w:ascii="Times New Roman" w:hAnsi="Times New Roman" w:cs="Times New Roman"/>
          <w:sz w:val="24"/>
          <w:szCs w:val="24"/>
          <w:lang w:val="es-ES"/>
        </w:rPr>
        <w:t xml:space="preserve"> tanto para </w:t>
      </w:r>
      <w:r w:rsidR="00571AD6" w:rsidRPr="00A80167">
        <w:rPr>
          <w:rFonts w:ascii="Times New Roman" w:hAnsi="Times New Roman" w:cs="Times New Roman"/>
          <w:sz w:val="24"/>
          <w:szCs w:val="24"/>
          <w:lang w:val="es-ES"/>
        </w:rPr>
        <w:t>ellas</w:t>
      </w:r>
      <w:r w:rsidR="00446A6B" w:rsidRPr="00A80167">
        <w:rPr>
          <w:rFonts w:ascii="Times New Roman" w:hAnsi="Times New Roman" w:cs="Times New Roman"/>
          <w:sz w:val="24"/>
          <w:szCs w:val="24"/>
          <w:lang w:val="es-ES"/>
        </w:rPr>
        <w:t>,</w:t>
      </w:r>
      <w:r w:rsidR="007A502B" w:rsidRPr="00A80167">
        <w:rPr>
          <w:rFonts w:ascii="Times New Roman" w:hAnsi="Times New Roman" w:cs="Times New Roman"/>
          <w:sz w:val="24"/>
          <w:szCs w:val="24"/>
          <w:lang w:val="es-ES"/>
        </w:rPr>
        <w:t xml:space="preserve"> como para sus estudiantes, por ejemplo un profesor desmotivado o desconfiado de que puede enseñar matemáticas, </w:t>
      </w:r>
      <w:r w:rsidR="00571AD6" w:rsidRPr="00A80167">
        <w:rPr>
          <w:rFonts w:ascii="Times New Roman" w:hAnsi="Times New Roman" w:cs="Times New Roman"/>
          <w:sz w:val="24"/>
          <w:szCs w:val="24"/>
          <w:lang w:val="es-ES"/>
        </w:rPr>
        <w:t>difícilmente</w:t>
      </w:r>
      <w:r w:rsidR="007A502B" w:rsidRPr="00A80167">
        <w:rPr>
          <w:rFonts w:ascii="Times New Roman" w:hAnsi="Times New Roman" w:cs="Times New Roman"/>
          <w:sz w:val="24"/>
          <w:szCs w:val="24"/>
          <w:lang w:val="es-ES"/>
        </w:rPr>
        <w:t xml:space="preserve"> logrará desarrollar el aprendizaje en sus estudiantes. De acuerdo con </w:t>
      </w:r>
      <w:r w:rsidRPr="00A80167">
        <w:rPr>
          <w:rFonts w:ascii="Arial" w:hAnsi="Arial" w:cs="Arial"/>
          <w:color w:val="0000FF"/>
          <w:sz w:val="24"/>
          <w:szCs w:val="24"/>
          <w:lang w:val="es-ES"/>
        </w:rPr>
        <w:t>[xref  ref-type="bibr" rid="r5"]</w:t>
      </w:r>
      <w:hyperlink w:anchor="mkp_ref_005" w:history="1">
        <w:r w:rsidR="007A502B" w:rsidRPr="00A80167">
          <w:rPr>
            <w:rStyle w:val="Hipervnculo"/>
            <w:rFonts w:ascii="Times New Roman" w:hAnsi="Times New Roman" w:cs="Times New Roman"/>
            <w:sz w:val="24"/>
            <w:szCs w:val="24"/>
            <w:lang w:val="es-ES"/>
          </w:rPr>
          <w:t>Carpenter y Fennema (1992</w:t>
        </w:r>
      </w:hyperlink>
      <w:r w:rsidRPr="00A80167">
        <w:rPr>
          <w:rFonts w:ascii="Arial" w:hAnsi="Arial" w:cs="Arial"/>
          <w:color w:val="0000FF"/>
          <w:sz w:val="24"/>
          <w:szCs w:val="24"/>
          <w:lang w:val="es-ES"/>
        </w:rPr>
        <w:t>[/xref]</w:t>
      </w:r>
      <w:r w:rsidR="007A502B" w:rsidRPr="00A80167">
        <w:rPr>
          <w:rFonts w:ascii="Times New Roman" w:hAnsi="Times New Roman" w:cs="Times New Roman"/>
          <w:sz w:val="24"/>
          <w:szCs w:val="24"/>
          <w:lang w:val="es-ES"/>
        </w:rPr>
        <w:t>)</w:t>
      </w:r>
      <w:r w:rsidR="00446A6B" w:rsidRPr="00A80167">
        <w:rPr>
          <w:rFonts w:ascii="Times New Roman" w:hAnsi="Times New Roman" w:cs="Times New Roman"/>
          <w:sz w:val="24"/>
          <w:szCs w:val="24"/>
          <w:lang w:val="es-ES"/>
        </w:rPr>
        <w:t>,</w:t>
      </w:r>
      <w:r w:rsidR="007A502B" w:rsidRPr="00A80167">
        <w:rPr>
          <w:rFonts w:ascii="Times New Roman" w:hAnsi="Times New Roman" w:cs="Times New Roman"/>
          <w:sz w:val="24"/>
          <w:szCs w:val="24"/>
          <w:lang w:val="es-ES"/>
        </w:rPr>
        <w:t xml:space="preserve"> las creencias y las actitudes hacia las matemáticas de los profesores influyen en el logro </w:t>
      </w:r>
      <w:r w:rsidR="008776F8" w:rsidRPr="00A80167">
        <w:rPr>
          <w:rFonts w:ascii="Times New Roman" w:hAnsi="Times New Roman" w:cs="Times New Roman"/>
          <w:sz w:val="24"/>
          <w:szCs w:val="24"/>
          <w:lang w:val="es-ES"/>
        </w:rPr>
        <w:t xml:space="preserve">académico </w:t>
      </w:r>
      <w:r w:rsidR="007A502B" w:rsidRPr="00A80167">
        <w:rPr>
          <w:rFonts w:ascii="Times New Roman" w:hAnsi="Times New Roman" w:cs="Times New Roman"/>
          <w:sz w:val="24"/>
          <w:szCs w:val="24"/>
          <w:lang w:val="es-ES"/>
        </w:rPr>
        <w:t>de sus alumnos</w:t>
      </w:r>
      <w:r w:rsidR="008776F8" w:rsidRPr="00A80167">
        <w:rPr>
          <w:rFonts w:ascii="Times New Roman" w:hAnsi="Times New Roman" w:cs="Times New Roman"/>
          <w:sz w:val="24"/>
          <w:szCs w:val="24"/>
          <w:lang w:val="es-ES"/>
        </w:rPr>
        <w:t>, nosotros consideramos que también</w:t>
      </w:r>
      <w:r w:rsidR="00446A6B" w:rsidRPr="00A80167">
        <w:rPr>
          <w:rFonts w:ascii="Times New Roman" w:hAnsi="Times New Roman" w:cs="Times New Roman"/>
          <w:sz w:val="24"/>
          <w:szCs w:val="24"/>
          <w:lang w:val="es-ES"/>
        </w:rPr>
        <w:t>,</w:t>
      </w:r>
      <w:r w:rsidR="008776F8" w:rsidRPr="00A80167">
        <w:rPr>
          <w:rFonts w:ascii="Times New Roman" w:hAnsi="Times New Roman" w:cs="Times New Roman"/>
          <w:sz w:val="24"/>
          <w:szCs w:val="24"/>
          <w:lang w:val="es-ES"/>
        </w:rPr>
        <w:t xml:space="preserve"> las emociones pueden influir en ese logro, d</w:t>
      </w:r>
      <w:r w:rsidR="00571AD6" w:rsidRPr="00A80167">
        <w:rPr>
          <w:rFonts w:ascii="Times New Roman" w:hAnsi="Times New Roman" w:cs="Times New Roman"/>
          <w:sz w:val="24"/>
          <w:szCs w:val="24"/>
          <w:lang w:val="es-ES"/>
        </w:rPr>
        <w:t xml:space="preserve">e ahí la importancia de que el profesor se conozca emocionalmente. </w:t>
      </w:r>
      <w:r w:rsidRPr="00A80167">
        <w:rPr>
          <w:rFonts w:ascii="Arial" w:hAnsi="Arial" w:cs="Arial"/>
          <w:color w:val="FF0000"/>
          <w:sz w:val="24"/>
          <w:szCs w:val="24"/>
          <w:lang w:val="es-ES"/>
        </w:rPr>
        <w:t>[/p]</w:t>
      </w:r>
    </w:p>
    <w:p w:rsidR="00E43B08"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E43B08" w:rsidRPr="00A80167">
        <w:rPr>
          <w:rFonts w:ascii="Times New Roman" w:hAnsi="Times New Roman" w:cs="Times New Roman"/>
          <w:sz w:val="24"/>
          <w:szCs w:val="24"/>
          <w:lang w:val="es-ES"/>
        </w:rPr>
        <w:t xml:space="preserve">De acuerdo con </w:t>
      </w:r>
      <w:r w:rsidRPr="00A80167">
        <w:rPr>
          <w:rFonts w:ascii="Arial" w:hAnsi="Arial" w:cs="Arial"/>
          <w:color w:val="0000FF"/>
          <w:sz w:val="24"/>
          <w:szCs w:val="24"/>
          <w:lang w:val="es-ES"/>
        </w:rPr>
        <w:t>[xref  ref-type="bibr" rid="r12"]</w:t>
      </w:r>
      <w:hyperlink w:anchor="mkp_ref_012" w:history="1">
        <w:r w:rsidR="00E43B08" w:rsidRPr="00A80167">
          <w:rPr>
            <w:rStyle w:val="Hipervnculo"/>
            <w:rFonts w:ascii="Times New Roman" w:hAnsi="Times New Roman" w:cs="Times New Roman"/>
            <w:sz w:val="24"/>
            <w:szCs w:val="24"/>
            <w:lang w:val="es-ES"/>
          </w:rPr>
          <w:t>Ibarrola (2018</w:t>
        </w:r>
      </w:hyperlink>
      <w:r w:rsidRPr="00A80167">
        <w:rPr>
          <w:rFonts w:ascii="Arial" w:hAnsi="Arial" w:cs="Arial"/>
          <w:color w:val="0000FF"/>
          <w:sz w:val="24"/>
          <w:szCs w:val="24"/>
          <w:lang w:val="es-ES"/>
        </w:rPr>
        <w:t>[/xref]</w:t>
      </w:r>
      <w:r w:rsidR="00E43B08" w:rsidRPr="00A80167">
        <w:rPr>
          <w:rFonts w:ascii="Times New Roman" w:hAnsi="Times New Roman" w:cs="Times New Roman"/>
          <w:sz w:val="24"/>
          <w:szCs w:val="24"/>
          <w:lang w:val="es-ES"/>
        </w:rPr>
        <w:t>)</w:t>
      </w:r>
      <w:r w:rsidR="009452F4" w:rsidRPr="00A80167">
        <w:rPr>
          <w:rFonts w:ascii="Times New Roman" w:hAnsi="Times New Roman" w:cs="Times New Roman"/>
          <w:sz w:val="24"/>
          <w:szCs w:val="24"/>
          <w:lang w:val="es-ES"/>
        </w:rPr>
        <w:t>,</w:t>
      </w:r>
      <w:r w:rsidR="00E43B08" w:rsidRPr="00A80167">
        <w:rPr>
          <w:rFonts w:ascii="Times New Roman" w:hAnsi="Times New Roman" w:cs="Times New Roman"/>
          <w:sz w:val="24"/>
          <w:szCs w:val="24"/>
          <w:lang w:val="es-ES"/>
        </w:rPr>
        <w:t xml:space="preserve"> tanto las emociones positivas como las negativas cumplen un propósito en específico para la adecuación del individuo a su medio, brindan información de cómo reaccionamos a diferentes estímulos, </w:t>
      </w:r>
      <w:r w:rsidR="008776F8" w:rsidRPr="00A80167">
        <w:rPr>
          <w:rFonts w:ascii="Times New Roman" w:hAnsi="Times New Roman" w:cs="Times New Roman"/>
          <w:sz w:val="24"/>
          <w:szCs w:val="24"/>
          <w:lang w:val="es-ES"/>
        </w:rPr>
        <w:t xml:space="preserve">y el hecho de </w:t>
      </w:r>
      <w:r w:rsidR="00E43B08" w:rsidRPr="00A80167">
        <w:rPr>
          <w:rFonts w:ascii="Times New Roman" w:hAnsi="Times New Roman" w:cs="Times New Roman"/>
          <w:sz w:val="24"/>
          <w:szCs w:val="24"/>
          <w:lang w:val="es-ES"/>
        </w:rPr>
        <w:t>separar las emociones positivas de las negativas tiene como fin informar de aquellas situaciones que nos hacen sentir bien, de las que nos incomodan. Conocer las emociones negativas nos sirve también</w:t>
      </w:r>
      <w:r w:rsidR="009452F4" w:rsidRPr="00A80167">
        <w:rPr>
          <w:rFonts w:ascii="Times New Roman" w:hAnsi="Times New Roman" w:cs="Times New Roman"/>
          <w:sz w:val="24"/>
          <w:szCs w:val="24"/>
          <w:lang w:val="es-ES"/>
        </w:rPr>
        <w:t>,</w:t>
      </w:r>
      <w:r w:rsidR="00E43B08" w:rsidRPr="00A80167">
        <w:rPr>
          <w:rFonts w:ascii="Times New Roman" w:hAnsi="Times New Roman" w:cs="Times New Roman"/>
          <w:sz w:val="24"/>
          <w:szCs w:val="24"/>
          <w:lang w:val="es-ES"/>
        </w:rPr>
        <w:t xml:space="preserve"> para percatarnos del estado de</w:t>
      </w:r>
      <w:r w:rsidR="007A502B" w:rsidRPr="00A80167">
        <w:rPr>
          <w:rFonts w:ascii="Times New Roman" w:hAnsi="Times New Roman" w:cs="Times New Roman"/>
          <w:sz w:val="24"/>
          <w:szCs w:val="24"/>
          <w:lang w:val="es-ES"/>
        </w:rPr>
        <w:t xml:space="preserve"> confort que deseamos alcanzar, por ello</w:t>
      </w:r>
      <w:r w:rsidR="009452F4" w:rsidRPr="00A80167">
        <w:rPr>
          <w:rFonts w:ascii="Times New Roman" w:hAnsi="Times New Roman" w:cs="Times New Roman"/>
          <w:sz w:val="24"/>
          <w:szCs w:val="24"/>
          <w:lang w:val="es-ES"/>
        </w:rPr>
        <w:t>,</w:t>
      </w:r>
      <w:r w:rsidR="007A502B" w:rsidRPr="00A80167">
        <w:rPr>
          <w:rFonts w:ascii="Times New Roman" w:hAnsi="Times New Roman" w:cs="Times New Roman"/>
          <w:sz w:val="24"/>
          <w:szCs w:val="24"/>
          <w:lang w:val="es-ES"/>
        </w:rPr>
        <w:t xml:space="preserve"> c</w:t>
      </w:r>
      <w:r w:rsidR="00D53295" w:rsidRPr="00A80167">
        <w:rPr>
          <w:rFonts w:ascii="Times New Roman" w:hAnsi="Times New Roman" w:cs="Times New Roman"/>
          <w:sz w:val="24"/>
          <w:szCs w:val="24"/>
          <w:lang w:val="es-ES"/>
        </w:rPr>
        <w:t xml:space="preserve">omo prospectiva de investigación nos planteamos </w:t>
      </w:r>
      <w:r w:rsidR="00E43B08" w:rsidRPr="00A80167">
        <w:rPr>
          <w:rFonts w:ascii="Times New Roman" w:hAnsi="Times New Roman" w:cs="Times New Roman"/>
          <w:sz w:val="24"/>
          <w:szCs w:val="24"/>
          <w:lang w:val="es-ES"/>
        </w:rPr>
        <w:t xml:space="preserve">ayudar a las docentes a regular sus emociones negativas mediante un proceso de </w:t>
      </w:r>
      <w:r w:rsidR="00E43B08" w:rsidRPr="00A80167">
        <w:rPr>
          <w:rFonts w:ascii="Times New Roman" w:hAnsi="Times New Roman" w:cs="Times New Roman"/>
          <w:i/>
          <w:sz w:val="24"/>
          <w:szCs w:val="24"/>
          <w:lang w:val="es-ES"/>
        </w:rPr>
        <w:t>coaching emocional</w:t>
      </w:r>
      <w:r w:rsidR="00E43B08" w:rsidRPr="00A80167">
        <w:rPr>
          <w:rFonts w:ascii="Times New Roman" w:hAnsi="Times New Roman" w:cs="Times New Roman"/>
          <w:sz w:val="24"/>
          <w:szCs w:val="24"/>
          <w:lang w:val="es-ES"/>
        </w:rPr>
        <w:t>, centrado en el conocimiento emocional, esto es, que sean conscientes de las emociones que experimentan y que busquen estrategias para enfrentarlas de la mejor manera</w:t>
      </w:r>
      <w:r w:rsidR="008776F8" w:rsidRPr="00A80167">
        <w:rPr>
          <w:rFonts w:ascii="Times New Roman" w:hAnsi="Times New Roman" w:cs="Times New Roman"/>
          <w:sz w:val="24"/>
          <w:szCs w:val="24"/>
          <w:lang w:val="es-ES"/>
        </w:rPr>
        <w:t>, un acercamiento a ello</w:t>
      </w:r>
      <w:r w:rsidR="009452F4" w:rsidRPr="00A80167">
        <w:rPr>
          <w:rFonts w:ascii="Times New Roman" w:hAnsi="Times New Roman" w:cs="Times New Roman"/>
          <w:sz w:val="24"/>
          <w:szCs w:val="24"/>
          <w:lang w:val="es-ES"/>
        </w:rPr>
        <w:t>,</w:t>
      </w:r>
      <w:r w:rsidR="008776F8" w:rsidRPr="00A80167">
        <w:rPr>
          <w:rFonts w:ascii="Times New Roman" w:hAnsi="Times New Roman" w:cs="Times New Roman"/>
          <w:sz w:val="24"/>
          <w:szCs w:val="24"/>
          <w:lang w:val="es-ES"/>
        </w:rPr>
        <w:t xml:space="preserve"> se puede consultar en </w:t>
      </w:r>
      <w:r w:rsidRPr="00A80167">
        <w:rPr>
          <w:rFonts w:ascii="Arial" w:hAnsi="Arial" w:cs="Arial"/>
          <w:color w:val="0000FF"/>
          <w:sz w:val="24"/>
          <w:szCs w:val="24"/>
          <w:lang w:val="es-ES"/>
        </w:rPr>
        <w:t>[xref  ref-type="bibr" rid="r22"]</w:t>
      </w:r>
      <w:hyperlink w:anchor="mkp_ref_022" w:history="1">
        <w:r w:rsidR="009F638D" w:rsidRPr="00A80167">
          <w:rPr>
            <w:rStyle w:val="Hipervnculo"/>
            <w:rFonts w:ascii="Times New Roman" w:hAnsi="Times New Roman" w:cs="Times New Roman"/>
            <w:sz w:val="24"/>
            <w:szCs w:val="24"/>
            <w:lang w:val="es-ES"/>
          </w:rPr>
          <w:t>Ramos</w:t>
        </w:r>
        <w:r w:rsidR="008776F8" w:rsidRPr="00A80167">
          <w:rPr>
            <w:rStyle w:val="Hipervnculo"/>
            <w:rFonts w:ascii="Times New Roman" w:hAnsi="Times New Roman" w:cs="Times New Roman"/>
            <w:sz w:val="24"/>
            <w:szCs w:val="24"/>
            <w:lang w:val="es-ES"/>
          </w:rPr>
          <w:t xml:space="preserve"> (</w:t>
        </w:r>
        <w:r w:rsidR="009F638D" w:rsidRPr="00A80167">
          <w:rPr>
            <w:rStyle w:val="Hipervnculo"/>
            <w:rFonts w:ascii="Times New Roman" w:hAnsi="Times New Roman" w:cs="Times New Roman"/>
            <w:sz w:val="24"/>
            <w:szCs w:val="24"/>
            <w:lang w:val="es-ES"/>
          </w:rPr>
          <w:t>2019</w:t>
        </w:r>
      </w:hyperlink>
      <w:r w:rsidRPr="00A80167">
        <w:rPr>
          <w:rFonts w:ascii="Arial" w:hAnsi="Arial" w:cs="Arial"/>
          <w:color w:val="0000FF"/>
          <w:sz w:val="24"/>
          <w:szCs w:val="24"/>
          <w:lang w:val="es-ES"/>
        </w:rPr>
        <w:t>[/xref]</w:t>
      </w:r>
      <w:r w:rsidR="009F638D" w:rsidRPr="00A80167">
        <w:rPr>
          <w:rFonts w:ascii="Times New Roman" w:hAnsi="Times New Roman" w:cs="Times New Roman"/>
          <w:sz w:val="24"/>
          <w:szCs w:val="24"/>
          <w:lang w:val="es-ES"/>
        </w:rPr>
        <w:t>)</w:t>
      </w:r>
      <w:r w:rsidR="008776F8" w:rsidRPr="00A80167">
        <w:rPr>
          <w:rFonts w:ascii="Times New Roman" w:hAnsi="Times New Roman" w:cs="Times New Roman"/>
          <w:sz w:val="24"/>
          <w:szCs w:val="24"/>
          <w:lang w:val="es-ES"/>
        </w:rPr>
        <w:t xml:space="preserve">. </w:t>
      </w:r>
      <w:r w:rsidRPr="00A80167">
        <w:rPr>
          <w:rFonts w:ascii="Arial" w:hAnsi="Arial" w:cs="Arial"/>
          <w:color w:val="FF0000"/>
          <w:sz w:val="24"/>
          <w:szCs w:val="24"/>
          <w:lang w:val="es-ES"/>
        </w:rPr>
        <w:t>[/p]</w:t>
      </w:r>
    </w:p>
    <w:p w:rsidR="000259BC" w:rsidRPr="00A80167" w:rsidRDefault="001B1CFD" w:rsidP="00D10250">
      <w:pPr>
        <w:spacing w:after="0" w:line="240" w:lineRule="auto"/>
        <w:jc w:val="both"/>
        <w:rPr>
          <w:rFonts w:ascii="Times New Roman" w:hAnsi="Times New Roman" w:cs="Times New Roman"/>
          <w:sz w:val="24"/>
          <w:szCs w:val="24"/>
          <w:lang w:val="es-ES"/>
        </w:rPr>
      </w:pPr>
      <w:r w:rsidRPr="00A80167">
        <w:rPr>
          <w:rFonts w:ascii="Arial" w:hAnsi="Arial" w:cs="Arial"/>
          <w:color w:val="FF0000"/>
          <w:sz w:val="24"/>
          <w:szCs w:val="24"/>
          <w:lang w:val="es-ES"/>
        </w:rPr>
        <w:t>[p]</w:t>
      </w:r>
      <w:r w:rsidR="000259BC" w:rsidRPr="00A80167">
        <w:rPr>
          <w:rFonts w:ascii="Times New Roman" w:hAnsi="Times New Roman" w:cs="Times New Roman"/>
          <w:sz w:val="24"/>
          <w:szCs w:val="24"/>
          <w:lang w:val="es-ES"/>
        </w:rPr>
        <w:t>Finalmente</w:t>
      </w:r>
      <w:r w:rsidR="009452F4" w:rsidRPr="00A80167">
        <w:rPr>
          <w:rFonts w:ascii="Times New Roman" w:hAnsi="Times New Roman" w:cs="Times New Roman"/>
          <w:sz w:val="24"/>
          <w:szCs w:val="24"/>
          <w:lang w:val="es-ES"/>
        </w:rPr>
        <w:t>,</w:t>
      </w:r>
      <w:r w:rsidR="000259BC" w:rsidRPr="00A80167">
        <w:rPr>
          <w:rFonts w:ascii="Times New Roman" w:hAnsi="Times New Roman" w:cs="Times New Roman"/>
          <w:sz w:val="24"/>
          <w:szCs w:val="24"/>
          <w:lang w:val="es-ES"/>
        </w:rPr>
        <w:t xml:space="preserve"> queremos invitar a los lectores, a reflexionar sobre los casos expuestos y sobre los propios, ¿qu</w:t>
      </w:r>
      <w:r w:rsidR="009452F4" w:rsidRPr="00A80167">
        <w:rPr>
          <w:rFonts w:ascii="Times New Roman" w:hAnsi="Times New Roman" w:cs="Times New Roman"/>
          <w:sz w:val="24"/>
          <w:szCs w:val="24"/>
          <w:lang w:val="es-ES"/>
        </w:rPr>
        <w:t>é</w:t>
      </w:r>
      <w:r w:rsidR="000259BC" w:rsidRPr="00A80167">
        <w:rPr>
          <w:rFonts w:ascii="Times New Roman" w:hAnsi="Times New Roman" w:cs="Times New Roman"/>
          <w:sz w:val="24"/>
          <w:szCs w:val="24"/>
          <w:lang w:val="es-ES"/>
        </w:rPr>
        <w:t xml:space="preserve"> emociones experimento durante la enseñanza?, puede ser una pregunta detonante para empezar a conocerse emocionalmente</w:t>
      </w:r>
      <w:r w:rsidR="002D363D">
        <w:rPr>
          <w:rFonts w:ascii="Times New Roman" w:hAnsi="Times New Roman" w:cs="Times New Roman"/>
          <w:sz w:val="24"/>
          <w:szCs w:val="24"/>
          <w:lang w:val="es-ES"/>
        </w:rPr>
        <w:t>.</w:t>
      </w:r>
      <w:r w:rsidRPr="00A80167">
        <w:rPr>
          <w:rFonts w:ascii="Arial" w:hAnsi="Arial" w:cs="Arial"/>
          <w:color w:val="FF0000"/>
          <w:sz w:val="24"/>
          <w:szCs w:val="24"/>
          <w:lang w:val="es-ES"/>
        </w:rPr>
        <w:t>[/p]</w:t>
      </w:r>
      <w:r w:rsidRPr="00A80167">
        <w:rPr>
          <w:rFonts w:ascii="Arial" w:hAnsi="Arial" w:cs="Arial"/>
          <w:color w:val="008000"/>
          <w:sz w:val="24"/>
          <w:szCs w:val="24"/>
          <w:lang w:val="es-ES"/>
        </w:rPr>
        <w:t>[/sec][/xmlbody]</w:t>
      </w:r>
    </w:p>
    <w:p w:rsidR="00D10250" w:rsidRDefault="00D10250" w:rsidP="00D10250">
      <w:pPr>
        <w:spacing w:after="0" w:line="240" w:lineRule="auto"/>
        <w:jc w:val="both"/>
        <w:rPr>
          <w:rFonts w:ascii="Times New Roman" w:hAnsi="Times New Roman" w:cs="Times New Roman"/>
          <w:b/>
          <w:lang w:val="es-ES"/>
        </w:rPr>
      </w:pPr>
    </w:p>
    <w:p w:rsidR="00E43B08" w:rsidRPr="0025104A" w:rsidRDefault="00DE2B6F" w:rsidP="00D10250">
      <w:pPr>
        <w:spacing w:after="0" w:line="240" w:lineRule="auto"/>
        <w:jc w:val="center"/>
        <w:rPr>
          <w:rFonts w:ascii="Times New Roman" w:hAnsi="Times New Roman" w:cs="Times New Roman"/>
          <w:b/>
          <w:lang w:val="es-ES"/>
        </w:rPr>
      </w:pPr>
      <w:r w:rsidRPr="00DE2B6F">
        <w:rPr>
          <w:rFonts w:ascii="Arial" w:hAnsi="Arial" w:cs="Arial"/>
          <w:color w:val="00FFFF"/>
          <w:sz w:val="32"/>
          <w:szCs w:val="32"/>
          <w:lang w:val="es-ES"/>
        </w:rPr>
        <w:t>[</w:t>
      </w:r>
      <w:proofErr w:type="gramStart"/>
      <w:r w:rsidRPr="00DE2B6F">
        <w:rPr>
          <w:rFonts w:ascii="Arial" w:hAnsi="Arial" w:cs="Arial"/>
          <w:color w:val="00FFFF"/>
          <w:sz w:val="32"/>
          <w:szCs w:val="32"/>
          <w:lang w:val="es-ES"/>
        </w:rPr>
        <w:t>refs</w:t>
      </w:r>
      <w:proofErr w:type="gramEnd"/>
      <w:r w:rsidRPr="00DE2B6F">
        <w:rPr>
          <w:rFonts w:ascii="Arial" w:hAnsi="Arial" w:cs="Arial"/>
          <w:color w:val="00FFFF"/>
          <w:sz w:val="32"/>
          <w:szCs w:val="32"/>
          <w:lang w:val="es-ES"/>
        </w:rPr>
        <w:t>]</w:t>
      </w:r>
      <w:r w:rsidRPr="00DE2B6F">
        <w:rPr>
          <w:rFonts w:ascii="Arial" w:hAnsi="Arial" w:cs="Arial"/>
          <w:color w:val="0000FF"/>
          <w:sz w:val="32"/>
          <w:szCs w:val="32"/>
          <w:lang w:val="es-ES"/>
        </w:rPr>
        <w:t>[</w:t>
      </w:r>
      <w:proofErr w:type="gramStart"/>
      <w:r w:rsidRPr="00DE2B6F">
        <w:rPr>
          <w:rFonts w:ascii="Arial" w:hAnsi="Arial" w:cs="Arial"/>
          <w:color w:val="0000FF"/>
          <w:sz w:val="32"/>
          <w:szCs w:val="32"/>
          <w:lang w:val="es-ES"/>
        </w:rPr>
        <w:t>sectitle</w:t>
      </w:r>
      <w:proofErr w:type="gramEnd"/>
      <w:r w:rsidRPr="00DE2B6F">
        <w:rPr>
          <w:rFonts w:ascii="Arial" w:hAnsi="Arial" w:cs="Arial"/>
          <w:color w:val="0000FF"/>
          <w:sz w:val="32"/>
          <w:szCs w:val="32"/>
          <w:lang w:val="es-ES"/>
        </w:rPr>
        <w:t>]</w:t>
      </w:r>
      <w:proofErr w:type="gramStart"/>
      <w:r w:rsidR="00E43B08" w:rsidRPr="00D10250">
        <w:rPr>
          <w:rFonts w:ascii="Times New Roman" w:hAnsi="Times New Roman" w:cs="Times New Roman"/>
          <w:b/>
          <w:sz w:val="32"/>
          <w:szCs w:val="32"/>
          <w:lang w:val="es-ES"/>
        </w:rPr>
        <w:t>Referencias</w:t>
      </w:r>
      <w:r w:rsidRPr="00DE2B6F">
        <w:rPr>
          <w:rFonts w:ascii="Arial" w:hAnsi="Arial" w:cs="Arial"/>
          <w:color w:val="0000FF"/>
          <w:sz w:val="32"/>
          <w:szCs w:val="32"/>
          <w:lang w:val="es-ES"/>
        </w:rPr>
        <w:t>[</w:t>
      </w:r>
      <w:proofErr w:type="gramEnd"/>
      <w:r w:rsidRPr="00DE2B6F">
        <w:rPr>
          <w:rFonts w:ascii="Arial" w:hAnsi="Arial" w:cs="Arial"/>
          <w:color w:val="0000FF"/>
          <w:sz w:val="32"/>
          <w:szCs w:val="32"/>
          <w:lang w:val="es-ES"/>
        </w:rPr>
        <w:t>/sectitle]</w:t>
      </w:r>
    </w:p>
    <w:p w:rsidR="00D10250" w:rsidRDefault="00D10250" w:rsidP="00D10250">
      <w:pPr>
        <w:snapToGrid w:val="0"/>
        <w:spacing w:after="0" w:line="240" w:lineRule="auto"/>
        <w:ind w:left="567" w:hanging="567"/>
        <w:jc w:val="both"/>
        <w:rPr>
          <w:rFonts w:ascii="Times New Roman" w:hAnsi="Times New Roman" w:cs="Times New Roman"/>
          <w:lang w:val="es-ES"/>
        </w:rPr>
      </w:pPr>
    </w:p>
    <w:p w:rsidR="004E7AA4" w:rsidRPr="00A80167" w:rsidRDefault="00DE2B6F" w:rsidP="00D10250">
      <w:pPr>
        <w:snapToGrid w:val="0"/>
        <w:spacing w:after="0" w:line="240" w:lineRule="auto"/>
        <w:ind w:left="567" w:hanging="567"/>
        <w:jc w:val="both"/>
        <w:rPr>
          <w:rFonts w:ascii="Times New Roman" w:hAnsi="Times New Roman" w:cs="Times New Roman"/>
          <w:sz w:val="24"/>
          <w:szCs w:val="24"/>
          <w:lang w:val="en-U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ref</w:t>
      </w:r>
      <w:bookmarkStart w:id="1" w:name="mkp_ref_001"/>
      <w:proofErr w:type="gramEnd"/>
      <w:r w:rsidRPr="00A80167">
        <w:rPr>
          <w:rFonts w:ascii="Arial" w:hAnsi="Arial" w:cs="Arial"/>
          <w:color w:val="FF99CC"/>
          <w:sz w:val="24"/>
          <w:szCs w:val="24"/>
          <w:lang w:val="es-ES"/>
        </w:rPr>
        <w:t xml:space="preserve"> id=</w:t>
      </w:r>
      <w:bookmarkEnd w:id="1"/>
      <w:r w:rsidRPr="00A80167">
        <w:rPr>
          <w:rFonts w:ascii="Arial" w:hAnsi="Arial" w:cs="Arial"/>
          <w:color w:val="FF99CC"/>
          <w:sz w:val="24"/>
          <w:szCs w:val="24"/>
          <w:lang w:val="es-ES"/>
        </w:rPr>
        <w:t>"r1" reftype=“journal"]</w:t>
      </w:r>
      <w:r w:rsidRPr="00A80167">
        <w:rPr>
          <w:rFonts w:ascii="Arial" w:hAnsi="Arial" w:cs="Arial"/>
          <w:color w:val="FF00FF"/>
          <w:sz w:val="24"/>
          <w:szCs w:val="24"/>
          <w:lang w:val="es-ES"/>
        </w:rPr>
        <w:t>[</w:t>
      </w:r>
      <w:proofErr w:type="gramStart"/>
      <w:r w:rsidRPr="00A80167">
        <w:rPr>
          <w:rFonts w:ascii="Arial" w:hAnsi="Arial" w:cs="Arial"/>
          <w:color w:val="FF00FF"/>
          <w:sz w:val="24"/>
          <w:szCs w:val="24"/>
          <w:lang w:val="es-ES"/>
        </w:rPr>
        <w:t>authors</w:t>
      </w:r>
      <w:proofErr w:type="gramEnd"/>
      <w:r w:rsidRPr="00A80167">
        <w:rPr>
          <w:rFonts w:ascii="Arial" w:hAnsi="Arial" w:cs="Arial"/>
          <w:color w:val="FF00FF"/>
          <w:sz w:val="24"/>
          <w:szCs w:val="24"/>
          <w:lang w:val="es-ES"/>
        </w:rPr>
        <w:t xml:space="preserve"> role="nd"]</w:t>
      </w:r>
      <w:r w:rsidRPr="00A80167">
        <w:rPr>
          <w:rFonts w:ascii="Arial" w:hAnsi="Arial" w:cs="Arial"/>
          <w:color w:val="FF0000"/>
          <w:sz w:val="24"/>
          <w:szCs w:val="24"/>
          <w:lang w:val="es-ES"/>
        </w:rPr>
        <w:t>[</w:t>
      </w:r>
      <w:proofErr w:type="gramStart"/>
      <w:r w:rsidRPr="00A80167">
        <w:rPr>
          <w:rFonts w:ascii="Arial" w:hAnsi="Arial" w:cs="Arial"/>
          <w:color w:val="FF0000"/>
          <w:sz w:val="24"/>
          <w:szCs w:val="24"/>
          <w:lang w:val="es-ES"/>
        </w:rPr>
        <w:t>pauthor</w:t>
      </w:r>
      <w:proofErr w:type="gramEnd"/>
      <w:r w:rsidRPr="00A80167">
        <w:rPr>
          <w:rFonts w:ascii="Arial" w:hAnsi="Arial" w:cs="Arial"/>
          <w:color w:val="FF0000"/>
          <w:sz w:val="24"/>
          <w:szCs w:val="24"/>
          <w:lang w:val="es-ES"/>
        </w:rPr>
        <w:t>]</w:t>
      </w: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surname</w:t>
      </w:r>
      <w:proofErr w:type="gramEnd"/>
      <w:r w:rsidRPr="00A80167">
        <w:rPr>
          <w:rFonts w:ascii="Arial" w:hAnsi="Arial" w:cs="Arial"/>
          <w:color w:val="FF99CC"/>
          <w:sz w:val="24"/>
          <w:szCs w:val="24"/>
          <w:lang w:val="es-ES"/>
        </w:rPr>
        <w:t>]</w:t>
      </w:r>
      <w:r w:rsidR="004E7AA4" w:rsidRPr="00A80167">
        <w:rPr>
          <w:rFonts w:ascii="Times New Roman" w:hAnsi="Times New Roman" w:cs="Times New Roman"/>
          <w:sz w:val="24"/>
          <w:szCs w:val="24"/>
          <w:lang w:val="es-ES"/>
        </w:rPr>
        <w:t>Anttila</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H.</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00F1267C" w:rsidRPr="00A80167">
        <w:rPr>
          <w:rFonts w:ascii="Times New Roman" w:hAnsi="Times New Roman" w:cs="Times New Roman"/>
          <w:sz w:val="24"/>
          <w:szCs w:val="24"/>
          <w:lang w:val="es-ES"/>
        </w:rPr>
        <w:t>;</w:t>
      </w:r>
      <w:r w:rsidRPr="00A80167">
        <w:rPr>
          <w:rFonts w:ascii="Arial" w:hAnsi="Arial" w:cs="Arial"/>
          <w:color w:val="FF0000"/>
          <w:sz w:val="24"/>
          <w:szCs w:val="24"/>
          <w:lang w:val="es-ES"/>
        </w:rPr>
        <w:t>[pauthor]</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Pyhältö</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K.</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00F1267C" w:rsidRPr="00A80167">
        <w:rPr>
          <w:rFonts w:ascii="Times New Roman" w:hAnsi="Times New Roman" w:cs="Times New Roman"/>
          <w:sz w:val="24"/>
          <w:szCs w:val="24"/>
          <w:lang w:val="es-ES"/>
        </w:rPr>
        <w:t>;</w:t>
      </w:r>
      <w:r w:rsidRPr="00A80167">
        <w:rPr>
          <w:rFonts w:ascii="Arial" w:hAnsi="Arial" w:cs="Arial"/>
          <w:color w:val="FF0000"/>
          <w:sz w:val="24"/>
          <w:szCs w:val="24"/>
          <w:lang w:val="es-ES"/>
        </w:rPr>
        <w:t>[pauthor]</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Soini</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T.</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Pr="00A80167">
        <w:rPr>
          <w:rFonts w:ascii="Arial" w:hAnsi="Arial" w:cs="Arial"/>
          <w:color w:val="FF0000"/>
          <w:sz w:val="24"/>
          <w:szCs w:val="24"/>
          <w:lang w:val="es-ES"/>
        </w:rPr>
        <w:t>[pauthor]</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Pietarinen</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C433B5" w:rsidRPr="00A80167">
        <w:rPr>
          <w:rFonts w:ascii="Times New Roman" w:hAnsi="Times New Roman" w:cs="Times New Roman"/>
          <w:sz w:val="24"/>
          <w:szCs w:val="24"/>
          <w:lang w:val="es-ES"/>
        </w:rPr>
        <w:t>J</w:t>
      </w:r>
      <w:r w:rsidR="004E7AA4" w:rsidRPr="00A80167">
        <w:rPr>
          <w:rFonts w:ascii="Times New Roman" w:hAnsi="Times New Roman" w:cs="Times New Roman"/>
          <w:sz w:val="24"/>
          <w:szCs w:val="24"/>
          <w:lang w:val="es-ES"/>
        </w:rPr>
        <w:t>.</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Pr="00A80167">
        <w:rPr>
          <w:rFonts w:ascii="Arial" w:hAnsi="Arial" w:cs="Arial"/>
          <w:color w:val="008080"/>
          <w:sz w:val="24"/>
          <w:szCs w:val="24"/>
          <w:lang w:val="es-ES"/>
        </w:rPr>
        <w:t>[date dateiso="20160000" specyear="2016"]</w:t>
      </w:r>
      <w:r w:rsidR="004E7AA4" w:rsidRPr="00A80167">
        <w:rPr>
          <w:rFonts w:ascii="Times New Roman" w:hAnsi="Times New Roman" w:cs="Times New Roman"/>
          <w:sz w:val="24"/>
          <w:szCs w:val="24"/>
          <w:lang w:val="es-ES"/>
        </w:rPr>
        <w:t>2016</w:t>
      </w:r>
      <w:r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arttitle</w:t>
      </w:r>
      <w:proofErr w:type="gramEnd"/>
      <w:r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n-US"/>
        </w:rPr>
        <w:t xml:space="preserve">How </w:t>
      </w:r>
      <w:r w:rsidR="007B5524" w:rsidRPr="00A80167">
        <w:rPr>
          <w:rFonts w:ascii="Times New Roman" w:hAnsi="Times New Roman" w:cs="Times New Roman"/>
          <w:sz w:val="24"/>
          <w:szCs w:val="24"/>
          <w:lang w:val="en-US"/>
        </w:rPr>
        <w:t>d</w:t>
      </w:r>
      <w:r w:rsidR="004E7AA4" w:rsidRPr="00A80167">
        <w:rPr>
          <w:rFonts w:ascii="Times New Roman" w:hAnsi="Times New Roman" w:cs="Times New Roman"/>
          <w:sz w:val="24"/>
          <w:szCs w:val="24"/>
          <w:lang w:val="en-US"/>
        </w:rPr>
        <w:t xml:space="preserve">oes </w:t>
      </w:r>
      <w:r w:rsidR="007B5524" w:rsidRPr="00A80167">
        <w:rPr>
          <w:rFonts w:ascii="Times New Roman" w:hAnsi="Times New Roman" w:cs="Times New Roman"/>
          <w:sz w:val="24"/>
          <w:szCs w:val="24"/>
          <w:lang w:val="en-US"/>
        </w:rPr>
        <w:t>i</w:t>
      </w:r>
      <w:r w:rsidR="004E7AA4" w:rsidRPr="00A80167">
        <w:rPr>
          <w:rFonts w:ascii="Times New Roman" w:hAnsi="Times New Roman" w:cs="Times New Roman"/>
          <w:sz w:val="24"/>
          <w:szCs w:val="24"/>
          <w:lang w:val="en-US"/>
        </w:rPr>
        <w:t xml:space="preserve">t </w:t>
      </w:r>
      <w:r w:rsidR="007B5524" w:rsidRPr="00A80167">
        <w:rPr>
          <w:rFonts w:ascii="Times New Roman" w:hAnsi="Times New Roman" w:cs="Times New Roman"/>
          <w:sz w:val="24"/>
          <w:szCs w:val="24"/>
          <w:lang w:val="en-US"/>
        </w:rPr>
        <w:t>f</w:t>
      </w:r>
      <w:r w:rsidR="004E7AA4" w:rsidRPr="00A80167">
        <w:rPr>
          <w:rFonts w:ascii="Times New Roman" w:hAnsi="Times New Roman" w:cs="Times New Roman"/>
          <w:sz w:val="24"/>
          <w:szCs w:val="24"/>
          <w:lang w:val="en-US"/>
        </w:rPr>
        <w:t xml:space="preserve">eel to </w:t>
      </w:r>
      <w:r w:rsidR="007B5524" w:rsidRPr="00A80167">
        <w:rPr>
          <w:rFonts w:ascii="Times New Roman" w:hAnsi="Times New Roman" w:cs="Times New Roman"/>
          <w:sz w:val="24"/>
          <w:szCs w:val="24"/>
          <w:lang w:val="en-US"/>
        </w:rPr>
        <w:t>b</w:t>
      </w:r>
      <w:r w:rsidR="004E7AA4" w:rsidRPr="00A80167">
        <w:rPr>
          <w:rFonts w:ascii="Times New Roman" w:hAnsi="Times New Roman" w:cs="Times New Roman"/>
          <w:sz w:val="24"/>
          <w:szCs w:val="24"/>
          <w:lang w:val="en-US"/>
        </w:rPr>
        <w:t xml:space="preserve">ecome a Teacher? Emotions in Teacher </w:t>
      </w:r>
      <w:proofErr w:type="gramStart"/>
      <w:r w:rsidR="004E7AA4" w:rsidRPr="00A80167">
        <w:rPr>
          <w:rFonts w:ascii="Times New Roman" w:hAnsi="Times New Roman" w:cs="Times New Roman"/>
          <w:sz w:val="24"/>
          <w:szCs w:val="24"/>
          <w:lang w:val="en-US"/>
        </w:rPr>
        <w:t>Education</w:t>
      </w:r>
      <w:r w:rsidRPr="00A80167">
        <w:rPr>
          <w:rFonts w:ascii="Arial" w:hAnsi="Arial" w:cs="Arial"/>
          <w:color w:val="008080"/>
          <w:sz w:val="24"/>
          <w:szCs w:val="24"/>
          <w:lang w:val="en-US"/>
        </w:rPr>
        <w:t>[</w:t>
      </w:r>
      <w:proofErr w:type="gramEnd"/>
      <w:r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 xml:space="preserve">. </w:t>
      </w:r>
      <w:r w:rsidRPr="00A80167">
        <w:rPr>
          <w:rFonts w:ascii="Arial" w:hAnsi="Arial" w:cs="Arial"/>
          <w:color w:val="008080"/>
          <w:sz w:val="24"/>
          <w:szCs w:val="24"/>
          <w:lang w:val="en-US"/>
        </w:rPr>
        <w:t>[</w:t>
      </w:r>
      <w:proofErr w:type="gramStart"/>
      <w:r w:rsidRPr="00A80167">
        <w:rPr>
          <w:rFonts w:ascii="Arial" w:hAnsi="Arial" w:cs="Arial"/>
          <w:color w:val="008080"/>
          <w:sz w:val="24"/>
          <w:szCs w:val="24"/>
          <w:lang w:val="en-US"/>
        </w:rPr>
        <w:t>source</w:t>
      </w:r>
      <w:proofErr w:type="gramEnd"/>
      <w:r w:rsidRPr="00A80167">
        <w:rPr>
          <w:rFonts w:ascii="Arial" w:hAnsi="Arial" w:cs="Arial"/>
          <w:color w:val="008080"/>
          <w:sz w:val="24"/>
          <w:szCs w:val="24"/>
          <w:lang w:val="en-US"/>
        </w:rPr>
        <w:t>]</w:t>
      </w:r>
      <w:r w:rsidR="004E7AA4" w:rsidRPr="00A80167">
        <w:rPr>
          <w:rFonts w:ascii="Times New Roman" w:hAnsi="Times New Roman" w:cs="Times New Roman"/>
          <w:i/>
          <w:sz w:val="24"/>
          <w:szCs w:val="24"/>
          <w:lang w:val="en-US"/>
        </w:rPr>
        <w:t xml:space="preserve">Social Psychology of </w:t>
      </w:r>
      <w:proofErr w:type="gramStart"/>
      <w:r w:rsidR="004E7AA4" w:rsidRPr="00A80167">
        <w:rPr>
          <w:rFonts w:ascii="Times New Roman" w:hAnsi="Times New Roman" w:cs="Times New Roman"/>
          <w:i/>
          <w:sz w:val="24"/>
          <w:szCs w:val="24"/>
          <w:lang w:val="en-US"/>
        </w:rPr>
        <w:t>Education</w:t>
      </w:r>
      <w:r w:rsidRPr="00A80167">
        <w:rPr>
          <w:rFonts w:ascii="Arial" w:hAnsi="Arial" w:cs="Arial"/>
          <w:color w:val="008080"/>
          <w:sz w:val="24"/>
          <w:szCs w:val="24"/>
          <w:lang w:val="en-US"/>
        </w:rPr>
        <w:t>[</w:t>
      </w:r>
      <w:proofErr w:type="gramEnd"/>
      <w:r w:rsidRPr="00A80167">
        <w:rPr>
          <w:rFonts w:ascii="Arial" w:hAnsi="Arial" w:cs="Arial"/>
          <w:color w:val="008080"/>
          <w:sz w:val="24"/>
          <w:szCs w:val="24"/>
          <w:lang w:val="en-US"/>
        </w:rPr>
        <w:t>/source]</w:t>
      </w:r>
      <w:r w:rsidR="004E7AA4" w:rsidRPr="00A80167">
        <w:rPr>
          <w:rFonts w:ascii="Times New Roman" w:hAnsi="Times New Roman" w:cs="Times New Roman"/>
          <w:sz w:val="24"/>
          <w:szCs w:val="24"/>
          <w:lang w:val="en-US"/>
        </w:rPr>
        <w:t xml:space="preserve">, </w:t>
      </w:r>
      <w:r w:rsidRPr="00A80167">
        <w:rPr>
          <w:rFonts w:ascii="Arial" w:hAnsi="Arial" w:cs="Arial"/>
          <w:color w:val="800000"/>
          <w:sz w:val="24"/>
          <w:szCs w:val="24"/>
          <w:lang w:val="en-US"/>
        </w:rPr>
        <w:t>[volid]</w:t>
      </w:r>
      <w:r w:rsidR="004E7AA4" w:rsidRPr="00A80167">
        <w:rPr>
          <w:rFonts w:ascii="Times New Roman" w:hAnsi="Times New Roman" w:cs="Times New Roman"/>
          <w:i/>
          <w:iCs/>
          <w:sz w:val="24"/>
          <w:szCs w:val="24"/>
          <w:lang w:val="en-US"/>
        </w:rPr>
        <w:t>19</w:t>
      </w:r>
      <w:r w:rsidRPr="00A80167">
        <w:rPr>
          <w:rFonts w:ascii="Arial" w:hAnsi="Arial" w:cs="Arial"/>
          <w:iCs/>
          <w:color w:val="800000"/>
          <w:sz w:val="24"/>
          <w:szCs w:val="24"/>
          <w:lang w:val="en-US"/>
        </w:rPr>
        <w:t>[/volid]</w:t>
      </w:r>
      <w:r w:rsidR="004E7AA4" w:rsidRPr="00A80167">
        <w:rPr>
          <w:rFonts w:ascii="Times New Roman" w:hAnsi="Times New Roman" w:cs="Times New Roman"/>
          <w:sz w:val="24"/>
          <w:szCs w:val="24"/>
          <w:lang w:val="en-US"/>
        </w:rPr>
        <w:t>(</w:t>
      </w:r>
      <w:r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3</w:t>
      </w:r>
      <w:r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 xml:space="preserve">), </w:t>
      </w:r>
      <w:r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451</w:t>
      </w:r>
      <w:r w:rsidR="00E959F9" w:rsidRPr="00A80167">
        <w:rPr>
          <w:rFonts w:ascii="Times New Roman" w:hAnsi="Times New Roman" w:cs="Times New Roman"/>
          <w:sz w:val="24"/>
          <w:szCs w:val="24"/>
          <w:lang w:val="en-US"/>
        </w:rPr>
        <w:t>-</w:t>
      </w:r>
      <w:r w:rsidR="004E7AA4" w:rsidRPr="00A80167">
        <w:rPr>
          <w:rFonts w:ascii="Times New Roman" w:hAnsi="Times New Roman" w:cs="Times New Roman"/>
          <w:sz w:val="24"/>
          <w:szCs w:val="24"/>
          <w:lang w:val="en-US"/>
        </w:rPr>
        <w:t>473</w:t>
      </w:r>
      <w:r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w:t>
      </w:r>
      <w:r w:rsidR="007B5524" w:rsidRPr="00A80167">
        <w:rPr>
          <w:rFonts w:ascii="Times New Roman" w:hAnsi="Times New Roman" w:cs="Times New Roman"/>
          <w:sz w:val="24"/>
          <w:szCs w:val="24"/>
          <w:lang w:val="en-US"/>
        </w:rPr>
        <w:t xml:space="preserve"> Recuperado de </w:t>
      </w:r>
      <w:r w:rsidRPr="00A80167">
        <w:rPr>
          <w:rFonts w:ascii="Arial" w:hAnsi="Arial" w:cs="Arial"/>
          <w:color w:val="008000"/>
          <w:sz w:val="24"/>
          <w:szCs w:val="24"/>
          <w:lang w:val="en-US"/>
        </w:rPr>
        <w:t>[url</w:t>
      </w:r>
      <w:proofErr w:type="gramStart"/>
      <w:r w:rsidRPr="00A80167">
        <w:rPr>
          <w:rFonts w:ascii="Arial" w:hAnsi="Arial" w:cs="Arial"/>
          <w:color w:val="008000"/>
          <w:sz w:val="24"/>
          <w:szCs w:val="24"/>
          <w:lang w:val="en-US"/>
        </w:rPr>
        <w:t>]</w:t>
      </w:r>
      <w:proofErr w:type="gramEnd"/>
      <w:r w:rsidR="009D5F96">
        <w:fldChar w:fldCharType="begin"/>
      </w:r>
      <w:r w:rsidR="00C40868">
        <w:instrText>HYPERLINK "https://link.springer.com/article/10.1007/s11218-016-9335-0"</w:instrText>
      </w:r>
      <w:r w:rsidR="009D5F96">
        <w:fldChar w:fldCharType="separate"/>
      </w:r>
      <w:r w:rsidR="007B5524" w:rsidRPr="00A80167">
        <w:rPr>
          <w:rStyle w:val="Hipervnculo"/>
          <w:rFonts w:ascii="Times New Roman" w:hAnsi="Times New Roman" w:cs="Times New Roman"/>
          <w:color w:val="auto"/>
          <w:sz w:val="24"/>
          <w:szCs w:val="24"/>
          <w:u w:val="none"/>
          <w:lang w:val="en-US"/>
        </w:rPr>
        <w:t>https://link.springer.com/article/10.1007/s11218-016-9335-0</w:t>
      </w:r>
      <w:r w:rsidR="009D5F96">
        <w:fldChar w:fldCharType="end"/>
      </w:r>
      <w:r w:rsidRPr="00A80167">
        <w:rPr>
          <w:rStyle w:val="Hipervnculo"/>
          <w:rFonts w:ascii="Arial" w:hAnsi="Arial" w:cs="Arial"/>
          <w:color w:val="008000"/>
          <w:sz w:val="24"/>
          <w:szCs w:val="24"/>
          <w:u w:val="none"/>
          <w:lang w:val="en-US"/>
        </w:rPr>
        <w:t>[/url]</w:t>
      </w:r>
      <w:r w:rsidRPr="00A80167">
        <w:rPr>
          <w:rFonts w:ascii="Arial" w:hAnsi="Arial" w:cs="Arial"/>
          <w:color w:val="FF99CC"/>
          <w:sz w:val="24"/>
          <w:szCs w:val="24"/>
          <w:lang w:val="en-US"/>
        </w:rPr>
        <w:t>[/ref]</w:t>
      </w:r>
    </w:p>
    <w:p w:rsidR="004E7AA4" w:rsidRPr="00A80167" w:rsidRDefault="00DE2B6F" w:rsidP="00D10250">
      <w:pPr>
        <w:snapToGrid w:val="0"/>
        <w:spacing w:after="0" w:line="240" w:lineRule="auto"/>
        <w:ind w:left="567" w:hanging="567"/>
        <w:jc w:val="both"/>
        <w:rPr>
          <w:rFonts w:ascii="Times New Roman" w:hAnsi="Times New Roman" w:cs="Times New Roman"/>
          <w:sz w:val="24"/>
          <w:szCs w:val="24"/>
          <w:lang w:val="es-ES"/>
        </w:rPr>
      </w:pPr>
      <w:r w:rsidRPr="00A80167">
        <w:rPr>
          <w:rFonts w:ascii="Arial" w:hAnsi="Arial" w:cs="Arial"/>
          <w:color w:val="FF99CC"/>
          <w:sz w:val="24"/>
          <w:szCs w:val="24"/>
          <w:lang w:val="es-ES"/>
        </w:rPr>
        <w:lastRenderedPageBreak/>
        <w:t>[</w:t>
      </w:r>
      <w:proofErr w:type="gramStart"/>
      <w:r w:rsidRPr="00A80167">
        <w:rPr>
          <w:rFonts w:ascii="Arial" w:hAnsi="Arial" w:cs="Arial"/>
          <w:color w:val="FF99CC"/>
          <w:sz w:val="24"/>
          <w:szCs w:val="24"/>
          <w:lang w:val="es-ES"/>
        </w:rPr>
        <w:t>ref</w:t>
      </w:r>
      <w:bookmarkStart w:id="2" w:name="mkp_ref_002"/>
      <w:proofErr w:type="gramEnd"/>
      <w:r w:rsidRPr="00A80167">
        <w:rPr>
          <w:rFonts w:ascii="Arial" w:hAnsi="Arial" w:cs="Arial"/>
          <w:color w:val="FF99CC"/>
          <w:sz w:val="24"/>
          <w:szCs w:val="24"/>
          <w:lang w:val="es-ES"/>
        </w:rPr>
        <w:t xml:space="preserve"> id=</w:t>
      </w:r>
      <w:bookmarkEnd w:id="2"/>
      <w:r w:rsidRPr="00A80167">
        <w:rPr>
          <w:rFonts w:ascii="Arial" w:hAnsi="Arial" w:cs="Arial"/>
          <w:color w:val="FF99CC"/>
          <w:sz w:val="24"/>
          <w:szCs w:val="24"/>
          <w:lang w:val="es-ES"/>
        </w:rPr>
        <w:t>"r2" reftype=“journal"]</w:t>
      </w:r>
      <w:r w:rsidRPr="00A80167">
        <w:rPr>
          <w:rFonts w:ascii="Arial" w:hAnsi="Arial" w:cs="Arial"/>
          <w:color w:val="FF00FF"/>
          <w:sz w:val="24"/>
          <w:szCs w:val="24"/>
          <w:lang w:val="es-ES"/>
        </w:rPr>
        <w:t>[</w:t>
      </w:r>
      <w:proofErr w:type="gramStart"/>
      <w:r w:rsidRPr="00A80167">
        <w:rPr>
          <w:rFonts w:ascii="Arial" w:hAnsi="Arial" w:cs="Arial"/>
          <w:color w:val="FF00FF"/>
          <w:sz w:val="24"/>
          <w:szCs w:val="24"/>
          <w:lang w:val="es-ES"/>
        </w:rPr>
        <w:t>authors</w:t>
      </w:r>
      <w:proofErr w:type="gramEnd"/>
      <w:r w:rsidRPr="00A80167">
        <w:rPr>
          <w:rFonts w:ascii="Arial" w:hAnsi="Arial" w:cs="Arial"/>
          <w:color w:val="FF00FF"/>
          <w:sz w:val="24"/>
          <w:szCs w:val="24"/>
          <w:lang w:val="es-ES"/>
        </w:rPr>
        <w:t xml:space="preserve"> role="nd"]</w:t>
      </w:r>
      <w:r w:rsidRPr="00A80167">
        <w:rPr>
          <w:rFonts w:ascii="Arial" w:hAnsi="Arial" w:cs="Arial"/>
          <w:color w:val="FF0000"/>
          <w:sz w:val="24"/>
          <w:szCs w:val="24"/>
          <w:lang w:val="es-ES"/>
        </w:rPr>
        <w:t>[</w:t>
      </w:r>
      <w:proofErr w:type="gramStart"/>
      <w:r w:rsidRPr="00A80167">
        <w:rPr>
          <w:rFonts w:ascii="Arial" w:hAnsi="Arial" w:cs="Arial"/>
          <w:color w:val="FF0000"/>
          <w:sz w:val="24"/>
          <w:szCs w:val="24"/>
          <w:lang w:val="es-ES"/>
        </w:rPr>
        <w:t>pauthor</w:t>
      </w:r>
      <w:proofErr w:type="gramEnd"/>
      <w:r w:rsidRPr="00A80167">
        <w:rPr>
          <w:rFonts w:ascii="Arial" w:hAnsi="Arial" w:cs="Arial"/>
          <w:color w:val="FF0000"/>
          <w:sz w:val="24"/>
          <w:szCs w:val="24"/>
          <w:lang w:val="es-ES"/>
        </w:rPr>
        <w:t>]</w:t>
      </w: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surname</w:t>
      </w:r>
      <w:proofErr w:type="gramEnd"/>
      <w:r w:rsidRPr="00A80167">
        <w:rPr>
          <w:rFonts w:ascii="Arial" w:hAnsi="Arial" w:cs="Arial"/>
          <w:color w:val="FF99CC"/>
          <w:sz w:val="24"/>
          <w:szCs w:val="24"/>
          <w:lang w:val="es-ES"/>
        </w:rPr>
        <w:t>]</w:t>
      </w:r>
      <w:r w:rsidR="004E7AA4" w:rsidRPr="00A80167">
        <w:rPr>
          <w:rFonts w:ascii="Times New Roman" w:hAnsi="Times New Roman" w:cs="Times New Roman"/>
          <w:sz w:val="24"/>
          <w:szCs w:val="24"/>
          <w:lang w:val="es-ES"/>
        </w:rPr>
        <w:t>Arteaga</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P</w:t>
      </w:r>
      <w:r w:rsidR="00F1267C" w:rsidRPr="00A80167">
        <w:rPr>
          <w:rFonts w:ascii="Times New Roman" w:hAnsi="Times New Roman" w:cs="Times New Roman"/>
          <w:sz w:val="24"/>
          <w:szCs w:val="24"/>
          <w:lang w:val="es-ES"/>
        </w:rPr>
        <w:t>.</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00F1267C" w:rsidRPr="00A80167">
        <w:rPr>
          <w:rFonts w:ascii="Times New Roman" w:hAnsi="Times New Roman" w:cs="Times New Roman"/>
          <w:sz w:val="24"/>
          <w:szCs w:val="24"/>
          <w:lang w:val="es-ES"/>
        </w:rPr>
        <w:t>;</w:t>
      </w:r>
      <w:r w:rsidRPr="00A80167">
        <w:rPr>
          <w:rFonts w:ascii="Arial" w:hAnsi="Arial" w:cs="Arial"/>
          <w:color w:val="FF0000"/>
          <w:sz w:val="24"/>
          <w:szCs w:val="24"/>
          <w:lang w:val="es-ES"/>
        </w:rPr>
        <w:t>[pauthor]</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Contreras</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J. M.</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Pr="00A80167">
        <w:rPr>
          <w:rFonts w:ascii="Arial" w:hAnsi="Arial" w:cs="Arial"/>
          <w:color w:val="FF0000"/>
          <w:sz w:val="24"/>
          <w:szCs w:val="24"/>
          <w:lang w:val="es-ES"/>
        </w:rPr>
        <w:t>[pauthor]</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Cañadas</w:t>
      </w:r>
      <w:r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G. R.</w:t>
      </w:r>
      <w:r w:rsidRPr="00A80167">
        <w:rPr>
          <w:rFonts w:ascii="Arial" w:hAnsi="Arial" w:cs="Arial"/>
          <w:color w:val="FF99CC"/>
          <w:sz w:val="24"/>
          <w:szCs w:val="24"/>
          <w:lang w:val="es-ES"/>
        </w:rPr>
        <w:t>[/fname]</w:t>
      </w:r>
      <w:r w:rsidRPr="00A80167">
        <w:rPr>
          <w:rFonts w:ascii="Arial" w:hAnsi="Arial" w:cs="Arial"/>
          <w:color w:val="FF0000"/>
          <w:sz w:val="24"/>
          <w:szCs w:val="24"/>
          <w:lang w:val="es-ES"/>
        </w:rPr>
        <w:t>[/pauthor]</w:t>
      </w:r>
      <w:r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Pr="00A80167">
        <w:rPr>
          <w:rFonts w:ascii="Arial" w:hAnsi="Arial" w:cs="Arial"/>
          <w:color w:val="008080"/>
          <w:sz w:val="24"/>
          <w:szCs w:val="24"/>
          <w:lang w:val="es-ES"/>
        </w:rPr>
        <w:t>[date dateiso="20140000" specyear="2014"]</w:t>
      </w:r>
      <w:r w:rsidR="004E7AA4" w:rsidRPr="00A80167">
        <w:rPr>
          <w:rFonts w:ascii="Times New Roman" w:hAnsi="Times New Roman" w:cs="Times New Roman"/>
          <w:sz w:val="24"/>
          <w:szCs w:val="24"/>
          <w:lang w:val="es-ES"/>
        </w:rPr>
        <w:t>2014</w:t>
      </w:r>
      <w:r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arttitle</w:t>
      </w:r>
      <w:proofErr w:type="gramEnd"/>
      <w:r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s-ES"/>
        </w:rPr>
        <w:t xml:space="preserve">Conocimiento de la estadística y los estudiantes en futuros profesores: un estudio </w:t>
      </w:r>
      <w:proofErr w:type="gramStart"/>
      <w:r w:rsidR="004E7AA4" w:rsidRPr="00A80167">
        <w:rPr>
          <w:rFonts w:ascii="Times New Roman" w:hAnsi="Times New Roman" w:cs="Times New Roman"/>
          <w:sz w:val="24"/>
          <w:szCs w:val="24"/>
          <w:lang w:val="es-ES"/>
        </w:rPr>
        <w:t>exploratorio</w:t>
      </w:r>
      <w:r w:rsidRPr="00A80167">
        <w:rPr>
          <w:rFonts w:ascii="Arial" w:hAnsi="Arial" w:cs="Arial"/>
          <w:color w:val="008080"/>
          <w:sz w:val="24"/>
          <w:szCs w:val="24"/>
          <w:lang w:val="es-ES"/>
        </w:rPr>
        <w:t>[</w:t>
      </w:r>
      <w:proofErr w:type="gramEnd"/>
      <w:r w:rsidRPr="00A80167">
        <w:rPr>
          <w:rFonts w:ascii="Arial" w:hAnsi="Arial" w:cs="Arial"/>
          <w:color w:val="008080"/>
          <w:sz w:val="24"/>
          <w:szCs w:val="24"/>
          <w:lang w:val="es-ES"/>
        </w:rPr>
        <w:t>/arttitle]</w:t>
      </w:r>
      <w:r w:rsidR="004E7AA4" w:rsidRPr="00A80167">
        <w:rPr>
          <w:rFonts w:ascii="Times New Roman" w:hAnsi="Times New Roman" w:cs="Times New Roman"/>
          <w:sz w:val="24"/>
          <w:szCs w:val="24"/>
          <w:lang w:val="es-ES"/>
        </w:rPr>
        <w:t xml:space="preserve">. </w:t>
      </w:r>
      <w:r w:rsidRPr="00A80167">
        <w:rPr>
          <w:rFonts w:ascii="Arial" w:hAnsi="Arial" w:cs="Arial"/>
          <w:color w:val="008080"/>
          <w:sz w:val="24"/>
          <w:szCs w:val="24"/>
          <w:lang w:val="es-ES"/>
        </w:rPr>
        <w:t>[</w:t>
      </w:r>
      <w:proofErr w:type="gramStart"/>
      <w:r w:rsidRPr="00A80167">
        <w:rPr>
          <w:rFonts w:ascii="Arial" w:hAnsi="Arial" w:cs="Arial"/>
          <w:color w:val="008080"/>
          <w:sz w:val="24"/>
          <w:szCs w:val="24"/>
          <w:lang w:val="es-ES"/>
        </w:rPr>
        <w:t>source</w:t>
      </w:r>
      <w:proofErr w:type="gramEnd"/>
      <w:r w:rsidRPr="00A80167">
        <w:rPr>
          <w:rFonts w:ascii="Arial" w:hAnsi="Arial" w:cs="Arial"/>
          <w:color w:val="008080"/>
          <w:sz w:val="24"/>
          <w:szCs w:val="24"/>
          <w:lang w:val="es-ES"/>
        </w:rPr>
        <w:t>]</w:t>
      </w:r>
      <w:r w:rsidR="004E7AA4" w:rsidRPr="00A80167">
        <w:rPr>
          <w:rFonts w:ascii="Times New Roman" w:hAnsi="Times New Roman" w:cs="Times New Roman"/>
          <w:i/>
          <w:sz w:val="24"/>
          <w:szCs w:val="24"/>
          <w:lang w:val="es-ES"/>
        </w:rPr>
        <w:t xml:space="preserve">Avances de Investigación en Educación </w:t>
      </w:r>
      <w:proofErr w:type="gramStart"/>
      <w:r w:rsidR="004E7AA4" w:rsidRPr="00A80167">
        <w:rPr>
          <w:rFonts w:ascii="Times New Roman" w:hAnsi="Times New Roman" w:cs="Times New Roman"/>
          <w:i/>
          <w:sz w:val="24"/>
          <w:szCs w:val="24"/>
          <w:lang w:val="es-ES"/>
        </w:rPr>
        <w:t>Matemática</w:t>
      </w:r>
      <w:r w:rsidRPr="00A80167">
        <w:rPr>
          <w:rFonts w:ascii="Arial" w:hAnsi="Arial" w:cs="Arial"/>
          <w:color w:val="008080"/>
          <w:sz w:val="24"/>
          <w:szCs w:val="24"/>
          <w:lang w:val="es-ES"/>
        </w:rPr>
        <w:t>[</w:t>
      </w:r>
      <w:proofErr w:type="gramEnd"/>
      <w:r w:rsidRPr="00A80167">
        <w:rPr>
          <w:rFonts w:ascii="Arial" w:hAnsi="Arial" w:cs="Arial"/>
          <w:color w:val="008080"/>
          <w:sz w:val="24"/>
          <w:szCs w:val="24"/>
          <w:lang w:val="es-ES"/>
        </w:rPr>
        <w:t>/source]</w:t>
      </w:r>
      <w:r w:rsidR="004E7AA4" w:rsidRPr="00A80167">
        <w:rPr>
          <w:rFonts w:ascii="Times New Roman" w:hAnsi="Times New Roman" w:cs="Times New Roman"/>
          <w:sz w:val="24"/>
          <w:szCs w:val="24"/>
          <w:lang w:val="es-ES"/>
        </w:rPr>
        <w:t xml:space="preserve">, </w:t>
      </w:r>
      <w:r w:rsidRPr="00A80167">
        <w:rPr>
          <w:rFonts w:ascii="Arial" w:hAnsi="Arial" w:cs="Arial"/>
          <w:color w:val="800000"/>
          <w:sz w:val="24"/>
          <w:szCs w:val="24"/>
          <w:lang w:val="es-ES"/>
        </w:rPr>
        <w:t>[volid]</w:t>
      </w:r>
      <w:r w:rsidR="004E7AA4" w:rsidRPr="00A80167">
        <w:rPr>
          <w:rFonts w:ascii="Times New Roman" w:hAnsi="Times New Roman" w:cs="Times New Roman"/>
          <w:sz w:val="24"/>
          <w:szCs w:val="24"/>
          <w:lang w:val="es-ES"/>
        </w:rPr>
        <w:t>6</w:t>
      </w:r>
      <w:r w:rsidRPr="00A80167">
        <w:rPr>
          <w:rFonts w:ascii="Arial" w:hAnsi="Arial" w:cs="Arial"/>
          <w:color w:val="800000"/>
          <w:sz w:val="24"/>
          <w:szCs w:val="24"/>
          <w:lang w:val="es-ES"/>
        </w:rPr>
        <w:t>[/volid]</w:t>
      </w:r>
      <w:r w:rsidR="004E7AA4" w:rsidRPr="00A80167">
        <w:rPr>
          <w:rFonts w:ascii="Times New Roman" w:hAnsi="Times New Roman" w:cs="Times New Roman"/>
          <w:sz w:val="24"/>
          <w:szCs w:val="24"/>
          <w:lang w:val="es-ES"/>
        </w:rPr>
        <w:t xml:space="preserve">, </w:t>
      </w:r>
      <w:r w:rsidRPr="00A80167">
        <w:rPr>
          <w:rFonts w:ascii="Arial" w:hAnsi="Arial" w:cs="Arial"/>
          <w:color w:val="008000"/>
          <w:sz w:val="24"/>
          <w:szCs w:val="24"/>
          <w:lang w:val="es-ES"/>
        </w:rPr>
        <w:t>[pages]</w:t>
      </w:r>
      <w:r w:rsidR="004E7AA4" w:rsidRPr="00A80167">
        <w:rPr>
          <w:rFonts w:ascii="Times New Roman" w:hAnsi="Times New Roman" w:cs="Times New Roman"/>
          <w:sz w:val="24"/>
          <w:szCs w:val="24"/>
          <w:lang w:val="es-ES"/>
        </w:rPr>
        <w:t>63 - 84</w:t>
      </w:r>
      <w:r w:rsidRPr="00A80167">
        <w:rPr>
          <w:rFonts w:ascii="Arial" w:hAnsi="Arial" w:cs="Arial"/>
          <w:color w:val="008000"/>
          <w:sz w:val="24"/>
          <w:szCs w:val="24"/>
          <w:lang w:val="es-ES"/>
        </w:rPr>
        <w:t>[/pages]</w:t>
      </w:r>
      <w:r w:rsidR="004E7AA4" w:rsidRPr="00A80167">
        <w:rPr>
          <w:rFonts w:ascii="Times New Roman" w:hAnsi="Times New Roman" w:cs="Times New Roman"/>
          <w:sz w:val="24"/>
          <w:szCs w:val="24"/>
          <w:lang w:val="es-ES"/>
        </w:rPr>
        <w:t>.</w:t>
      </w:r>
      <w:r w:rsidR="00C433B5" w:rsidRPr="00A80167">
        <w:rPr>
          <w:rFonts w:ascii="Times New Roman" w:hAnsi="Times New Roman" w:cs="Times New Roman"/>
          <w:sz w:val="24"/>
          <w:szCs w:val="24"/>
          <w:lang w:val="es-ES"/>
        </w:rPr>
        <w:t xml:space="preserve"> Recuperado de </w:t>
      </w:r>
      <w:r w:rsidRPr="00A80167">
        <w:rPr>
          <w:rFonts w:ascii="Arial" w:hAnsi="Arial" w:cs="Arial"/>
          <w:color w:val="008000"/>
          <w:sz w:val="24"/>
          <w:szCs w:val="24"/>
          <w:lang w:val="es-ES"/>
        </w:rPr>
        <w:t>[url]</w:t>
      </w:r>
      <w:hyperlink r:id="rId12" w:history="1">
        <w:r w:rsidR="00C433B5" w:rsidRPr="00A80167">
          <w:rPr>
            <w:rFonts w:ascii="Times New Roman" w:hAnsi="Times New Roman" w:cs="Times New Roman"/>
            <w:sz w:val="24"/>
            <w:szCs w:val="24"/>
            <w:lang w:val="es-ES"/>
          </w:rPr>
          <w:t>http://funes.uniandes.edu.co/6277/1/97-411-1-PB.pdf</w:t>
        </w:r>
      </w:hyperlink>
      <w:r w:rsidRPr="00A80167">
        <w:rPr>
          <w:rFonts w:ascii="Arial" w:hAnsi="Arial" w:cs="Arial"/>
          <w:color w:val="008000"/>
          <w:sz w:val="24"/>
          <w:szCs w:val="24"/>
          <w:lang w:val="es-ES"/>
        </w:rPr>
        <w:t>[/url</w:t>
      </w:r>
      <w:proofErr w:type="gramStart"/>
      <w:r w:rsidRPr="00A80167">
        <w:rPr>
          <w:rFonts w:ascii="Arial" w:hAnsi="Arial" w:cs="Arial"/>
          <w:color w:val="008000"/>
          <w:sz w:val="24"/>
          <w:szCs w:val="24"/>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adjustRightInd w:val="0"/>
        <w:snapToGrid w:val="0"/>
        <w:spacing w:after="0" w:line="240" w:lineRule="auto"/>
        <w:ind w:left="567" w:hanging="567"/>
        <w:jc w:val="both"/>
        <w:rPr>
          <w:rStyle w:val="Hipervnculo"/>
          <w:rFonts w:ascii="Times New Roman" w:hAnsi="Times New Roman" w:cs="Times New Roman"/>
          <w:color w:val="auto"/>
          <w:sz w:val="24"/>
          <w:szCs w:val="24"/>
          <w:u w:val="none"/>
          <w:lang w:val="en-US" w:eastAsia="es-ES"/>
        </w:rPr>
      </w:pPr>
      <w:r w:rsidRPr="00A80167">
        <w:rPr>
          <w:rFonts w:ascii="Arial" w:hAnsi="Arial" w:cs="Arial"/>
          <w:color w:val="FF99CC"/>
          <w:sz w:val="24"/>
          <w:szCs w:val="24"/>
          <w:lang w:val="en-US" w:eastAsia="es-ES"/>
        </w:rPr>
        <w:t>[</w:t>
      </w:r>
      <w:proofErr w:type="gramStart"/>
      <w:r w:rsidRPr="00A80167">
        <w:rPr>
          <w:rFonts w:ascii="Arial" w:hAnsi="Arial" w:cs="Arial"/>
          <w:color w:val="FF99CC"/>
          <w:sz w:val="24"/>
          <w:szCs w:val="24"/>
          <w:lang w:val="en-US" w:eastAsia="es-ES"/>
        </w:rPr>
        <w:t>ref</w:t>
      </w:r>
      <w:bookmarkStart w:id="3" w:name="mkp_ref_003"/>
      <w:proofErr w:type="gramEnd"/>
      <w:r w:rsidRPr="00A80167">
        <w:rPr>
          <w:rFonts w:ascii="Arial" w:hAnsi="Arial" w:cs="Arial"/>
          <w:color w:val="FF99CC"/>
          <w:sz w:val="24"/>
          <w:szCs w:val="24"/>
          <w:lang w:val="en-US" w:eastAsia="es-ES"/>
        </w:rPr>
        <w:t xml:space="preserve"> id=</w:t>
      </w:r>
      <w:bookmarkEnd w:id="3"/>
      <w:r w:rsidRPr="00A80167">
        <w:rPr>
          <w:rFonts w:ascii="Arial" w:hAnsi="Arial" w:cs="Arial"/>
          <w:color w:val="FF99CC"/>
          <w:sz w:val="24"/>
          <w:szCs w:val="24"/>
          <w:lang w:val="en-US" w:eastAsia="es-ES"/>
        </w:rPr>
        <w:t>"r3" reftype=“journal"]</w:t>
      </w:r>
      <w:r w:rsidRPr="00A80167">
        <w:rPr>
          <w:rFonts w:ascii="Arial" w:hAnsi="Arial" w:cs="Arial"/>
          <w:color w:val="FF00FF"/>
          <w:sz w:val="24"/>
          <w:szCs w:val="24"/>
          <w:lang w:val="en-US" w:eastAsia="es-ES"/>
        </w:rPr>
        <w:t>[</w:t>
      </w:r>
      <w:proofErr w:type="gramStart"/>
      <w:r w:rsidRPr="00A80167">
        <w:rPr>
          <w:rFonts w:ascii="Arial" w:hAnsi="Arial" w:cs="Arial"/>
          <w:color w:val="FF00FF"/>
          <w:sz w:val="24"/>
          <w:szCs w:val="24"/>
          <w:lang w:val="en-US" w:eastAsia="es-ES"/>
        </w:rPr>
        <w:t>authors</w:t>
      </w:r>
      <w:proofErr w:type="gramEnd"/>
      <w:r w:rsidRPr="00A80167">
        <w:rPr>
          <w:rFonts w:ascii="Arial" w:hAnsi="Arial" w:cs="Arial"/>
          <w:color w:val="FF00FF"/>
          <w:sz w:val="24"/>
          <w:szCs w:val="24"/>
          <w:lang w:val="en-US" w:eastAsia="es-ES"/>
        </w:rPr>
        <w:t xml:space="preserve"> role="nd"]</w:t>
      </w:r>
      <w:r w:rsidRPr="00A80167">
        <w:rPr>
          <w:rFonts w:ascii="Arial" w:hAnsi="Arial" w:cs="Arial"/>
          <w:color w:val="FF0000"/>
          <w:sz w:val="24"/>
          <w:szCs w:val="24"/>
          <w:lang w:val="en-US" w:eastAsia="es-ES"/>
        </w:rPr>
        <w:t>[</w:t>
      </w:r>
      <w:proofErr w:type="gramStart"/>
      <w:r w:rsidRPr="00A80167">
        <w:rPr>
          <w:rFonts w:ascii="Arial" w:hAnsi="Arial" w:cs="Arial"/>
          <w:color w:val="FF0000"/>
          <w:sz w:val="24"/>
          <w:szCs w:val="24"/>
          <w:lang w:val="en-US" w:eastAsia="es-ES"/>
        </w:rPr>
        <w:t>pauthor</w:t>
      </w:r>
      <w:proofErr w:type="gramEnd"/>
      <w:r w:rsidRPr="00A80167">
        <w:rPr>
          <w:rFonts w:ascii="Arial" w:hAnsi="Arial" w:cs="Arial"/>
          <w:color w:val="FF0000"/>
          <w:sz w:val="24"/>
          <w:szCs w:val="24"/>
          <w:lang w:val="en-US" w:eastAsia="es-ES"/>
        </w:rPr>
        <w:t>]</w:t>
      </w:r>
      <w:r w:rsidRPr="00A80167">
        <w:rPr>
          <w:rFonts w:ascii="Arial" w:hAnsi="Arial" w:cs="Arial"/>
          <w:color w:val="FF99CC"/>
          <w:sz w:val="24"/>
          <w:szCs w:val="24"/>
          <w:lang w:val="en-US" w:eastAsia="es-ES"/>
        </w:rPr>
        <w:t>[</w:t>
      </w:r>
      <w:proofErr w:type="gramStart"/>
      <w:r w:rsidRPr="00A80167">
        <w:rPr>
          <w:rFonts w:ascii="Arial" w:hAnsi="Arial" w:cs="Arial"/>
          <w:color w:val="FF99CC"/>
          <w:sz w:val="24"/>
          <w:szCs w:val="24"/>
          <w:lang w:val="en-US" w:eastAsia="es-ES"/>
        </w:rPr>
        <w:t>surname</w:t>
      </w:r>
      <w:proofErr w:type="gramEnd"/>
      <w:r w:rsidRPr="00A80167">
        <w:rPr>
          <w:rFonts w:ascii="Arial" w:hAnsi="Arial" w:cs="Arial"/>
          <w:color w:val="FF99CC"/>
          <w:sz w:val="24"/>
          <w:szCs w:val="24"/>
          <w:lang w:val="en-US" w:eastAsia="es-ES"/>
        </w:rPr>
        <w:t>]</w:t>
      </w:r>
      <w:proofErr w:type="gramStart"/>
      <w:r w:rsidR="004E7AA4" w:rsidRPr="00A80167">
        <w:rPr>
          <w:rFonts w:ascii="Times New Roman" w:hAnsi="Times New Roman" w:cs="Times New Roman"/>
          <w:sz w:val="24"/>
          <w:szCs w:val="24"/>
          <w:lang w:val="en-US" w:eastAsia="es-ES"/>
        </w:rPr>
        <w:t>Bekdemir</w:t>
      </w:r>
      <w:r w:rsidRPr="00A80167">
        <w:rPr>
          <w:rFonts w:ascii="Arial" w:hAnsi="Arial" w:cs="Arial"/>
          <w:color w:val="FF99CC"/>
          <w:sz w:val="24"/>
          <w:szCs w:val="24"/>
          <w:lang w:val="en-US" w:eastAsia="es-ES"/>
        </w:rPr>
        <w:t>[</w:t>
      </w:r>
      <w:proofErr w:type="gramEnd"/>
      <w:r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 xml:space="preserve">, </w:t>
      </w:r>
      <w:r w:rsidRPr="00A80167">
        <w:rPr>
          <w:rFonts w:ascii="Arial" w:hAnsi="Arial" w:cs="Arial"/>
          <w:color w:val="FF99CC"/>
          <w:sz w:val="24"/>
          <w:szCs w:val="24"/>
          <w:lang w:val="en-US" w:eastAsia="es-ES"/>
        </w:rPr>
        <w:t>[fname]</w:t>
      </w:r>
      <w:r w:rsidR="004E7AA4" w:rsidRPr="00A80167">
        <w:rPr>
          <w:rFonts w:ascii="Times New Roman" w:hAnsi="Times New Roman" w:cs="Times New Roman"/>
          <w:sz w:val="24"/>
          <w:szCs w:val="24"/>
          <w:lang w:val="en-US" w:eastAsia="es-ES"/>
        </w:rPr>
        <w:t>M.</w:t>
      </w:r>
      <w:r w:rsidRPr="00A80167">
        <w:rPr>
          <w:rFonts w:ascii="Arial" w:hAnsi="Arial" w:cs="Arial"/>
          <w:color w:val="FF99CC"/>
          <w:sz w:val="24"/>
          <w:szCs w:val="24"/>
          <w:lang w:val="en-US" w:eastAsia="es-ES"/>
        </w:rPr>
        <w:t>[/fname]</w:t>
      </w:r>
      <w:r w:rsidRPr="00A80167">
        <w:rPr>
          <w:rFonts w:ascii="Arial" w:hAnsi="Arial" w:cs="Arial"/>
          <w:color w:val="FF0000"/>
          <w:sz w:val="24"/>
          <w:szCs w:val="24"/>
          <w:lang w:val="en-US" w:eastAsia="es-ES"/>
        </w:rPr>
        <w:t>[/pauthor]</w:t>
      </w:r>
      <w:r w:rsidRPr="00A80167">
        <w:rPr>
          <w:rFonts w:ascii="Arial" w:hAnsi="Arial" w:cs="Arial"/>
          <w:color w:val="FF00FF"/>
          <w:sz w:val="24"/>
          <w:szCs w:val="24"/>
          <w:lang w:val="en-US" w:eastAsia="es-ES"/>
        </w:rPr>
        <w:t>[/authors]</w:t>
      </w:r>
      <w:r w:rsidR="004E7AA4" w:rsidRPr="00A80167">
        <w:rPr>
          <w:rFonts w:ascii="Times New Roman" w:hAnsi="Times New Roman" w:cs="Times New Roman"/>
          <w:sz w:val="24"/>
          <w:szCs w:val="24"/>
          <w:lang w:val="en-US" w:eastAsia="es-ES"/>
        </w:rPr>
        <w:t xml:space="preserve"> (</w:t>
      </w:r>
      <w:r w:rsidRPr="00A80167">
        <w:rPr>
          <w:rFonts w:ascii="Arial" w:hAnsi="Arial" w:cs="Arial"/>
          <w:color w:val="008080"/>
          <w:sz w:val="24"/>
          <w:szCs w:val="24"/>
          <w:lang w:val="en-US" w:eastAsia="es-ES"/>
        </w:rPr>
        <w:t>[date dateiso="20100000" specyear="2010"]</w:t>
      </w:r>
      <w:r w:rsidR="004E7AA4" w:rsidRPr="00A80167">
        <w:rPr>
          <w:rFonts w:ascii="Times New Roman" w:hAnsi="Times New Roman" w:cs="Times New Roman"/>
          <w:sz w:val="24"/>
          <w:szCs w:val="24"/>
          <w:lang w:val="en-US" w:eastAsia="es-ES"/>
        </w:rPr>
        <w:t>2010</w:t>
      </w:r>
      <w:r w:rsidRPr="00A80167">
        <w:rPr>
          <w:rFonts w:ascii="Arial" w:hAnsi="Arial" w:cs="Arial"/>
          <w:color w:val="008080"/>
          <w:sz w:val="24"/>
          <w:szCs w:val="24"/>
          <w:lang w:val="en-US" w:eastAsia="es-ES"/>
        </w:rPr>
        <w:t>[/date]</w:t>
      </w:r>
      <w:r w:rsidR="004E7AA4" w:rsidRPr="00A80167">
        <w:rPr>
          <w:rFonts w:ascii="Times New Roman" w:hAnsi="Times New Roman" w:cs="Times New Roman"/>
          <w:sz w:val="24"/>
          <w:szCs w:val="24"/>
          <w:lang w:val="en-US" w:eastAsia="es-ES"/>
        </w:rPr>
        <w:t xml:space="preserve">). </w:t>
      </w:r>
      <w:r w:rsidRPr="00A80167">
        <w:rPr>
          <w:rFonts w:ascii="Arial" w:hAnsi="Arial" w:cs="Arial"/>
          <w:color w:val="008080"/>
          <w:sz w:val="24"/>
          <w:szCs w:val="24"/>
          <w:lang w:val="en-US" w:eastAsia="es-ES"/>
        </w:rPr>
        <w:t>[</w:t>
      </w:r>
      <w:proofErr w:type="gramStart"/>
      <w:r w:rsidRPr="00A80167">
        <w:rPr>
          <w:rFonts w:ascii="Arial" w:hAnsi="Arial" w:cs="Arial"/>
          <w:color w:val="008080"/>
          <w:sz w:val="24"/>
          <w:szCs w:val="24"/>
          <w:lang w:val="en-US" w:eastAsia="es-ES"/>
        </w:rPr>
        <w:t>arttitle</w:t>
      </w:r>
      <w:proofErr w:type="gramEnd"/>
      <w:r w:rsidRPr="00A80167">
        <w:rPr>
          <w:rFonts w:ascii="Arial" w:hAnsi="Arial" w:cs="Arial"/>
          <w:color w:val="008080"/>
          <w:sz w:val="24"/>
          <w:szCs w:val="24"/>
          <w:lang w:val="en-US" w:eastAsia="es-ES"/>
        </w:rPr>
        <w:t>]</w:t>
      </w:r>
      <w:r w:rsidR="004E7AA4" w:rsidRPr="00A80167">
        <w:rPr>
          <w:rFonts w:ascii="Times New Roman" w:hAnsi="Times New Roman" w:cs="Times New Roman"/>
          <w:sz w:val="24"/>
          <w:szCs w:val="24"/>
          <w:lang w:val="en-US" w:eastAsia="es-ES"/>
        </w:rPr>
        <w:t xml:space="preserve">The pre-service teachers’ mathematics anxiety related to depth of negative experiences in mathematics classroom while they were </w:t>
      </w:r>
      <w:proofErr w:type="gramStart"/>
      <w:r w:rsidR="004E7AA4" w:rsidRPr="00A80167">
        <w:rPr>
          <w:rFonts w:ascii="Times New Roman" w:hAnsi="Times New Roman" w:cs="Times New Roman"/>
          <w:sz w:val="24"/>
          <w:szCs w:val="24"/>
          <w:lang w:val="en-US" w:eastAsia="es-ES"/>
        </w:rPr>
        <w:t>students</w:t>
      </w:r>
      <w:r w:rsidRPr="00A80167">
        <w:rPr>
          <w:rFonts w:ascii="Arial" w:hAnsi="Arial" w:cs="Arial"/>
          <w:color w:val="008080"/>
          <w:sz w:val="24"/>
          <w:szCs w:val="24"/>
          <w:lang w:val="en-US" w:eastAsia="es-ES"/>
        </w:rPr>
        <w:t>[</w:t>
      </w:r>
      <w:proofErr w:type="gramEnd"/>
      <w:r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 xml:space="preserve">. </w:t>
      </w:r>
      <w:r w:rsidRPr="00A80167">
        <w:rPr>
          <w:rFonts w:ascii="Arial" w:hAnsi="Arial" w:cs="Arial"/>
          <w:color w:val="008080"/>
          <w:sz w:val="24"/>
          <w:szCs w:val="24"/>
          <w:lang w:val="en-US" w:eastAsia="es-ES"/>
        </w:rPr>
        <w:t>[</w:t>
      </w:r>
      <w:proofErr w:type="gramStart"/>
      <w:r w:rsidRPr="00A80167">
        <w:rPr>
          <w:rFonts w:ascii="Arial" w:hAnsi="Arial" w:cs="Arial"/>
          <w:color w:val="008080"/>
          <w:sz w:val="24"/>
          <w:szCs w:val="24"/>
          <w:lang w:val="en-US" w:eastAsia="es-ES"/>
        </w:rPr>
        <w:t>source</w:t>
      </w:r>
      <w:proofErr w:type="gramEnd"/>
      <w:r w:rsidRPr="00A80167">
        <w:rPr>
          <w:rFonts w:ascii="Arial" w:hAnsi="Arial" w:cs="Arial"/>
          <w:color w:val="008080"/>
          <w:sz w:val="24"/>
          <w:szCs w:val="24"/>
          <w:lang w:val="en-US" w:eastAsia="es-ES"/>
        </w:rPr>
        <w:t>]</w:t>
      </w:r>
      <w:r w:rsidR="004E7AA4" w:rsidRPr="00A80167">
        <w:rPr>
          <w:rFonts w:ascii="Times New Roman" w:hAnsi="Times New Roman" w:cs="Times New Roman"/>
          <w:i/>
          <w:sz w:val="24"/>
          <w:szCs w:val="24"/>
          <w:lang w:val="en-US" w:eastAsia="es-ES"/>
        </w:rPr>
        <w:t>Educational Studies in Mathematics</w:t>
      </w:r>
      <w:r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 xml:space="preserve">, </w:t>
      </w:r>
      <w:r w:rsidRPr="00A80167">
        <w:rPr>
          <w:rFonts w:ascii="Arial" w:hAnsi="Arial" w:cs="Arial"/>
          <w:color w:val="800000"/>
          <w:sz w:val="24"/>
          <w:szCs w:val="24"/>
          <w:lang w:val="en-US" w:eastAsia="es-ES"/>
        </w:rPr>
        <w:t>[volid]</w:t>
      </w:r>
      <w:r w:rsidR="004E7AA4" w:rsidRPr="00A80167">
        <w:rPr>
          <w:rFonts w:ascii="Times New Roman" w:hAnsi="Times New Roman" w:cs="Times New Roman"/>
          <w:i/>
          <w:iCs/>
          <w:sz w:val="24"/>
          <w:szCs w:val="24"/>
          <w:lang w:val="en-US" w:eastAsia="es-ES"/>
        </w:rPr>
        <w:t>75</w:t>
      </w:r>
      <w:r w:rsidRPr="00A80167">
        <w:rPr>
          <w:rFonts w:ascii="Arial" w:hAnsi="Arial" w:cs="Arial"/>
          <w:iCs/>
          <w:color w:val="800000"/>
          <w:sz w:val="24"/>
          <w:szCs w:val="24"/>
          <w:lang w:val="en-US" w:eastAsia="es-ES"/>
        </w:rPr>
        <w:t>[/volid]</w:t>
      </w:r>
      <w:r w:rsidR="004E7AA4" w:rsidRPr="00A80167">
        <w:rPr>
          <w:rFonts w:ascii="Times New Roman" w:hAnsi="Times New Roman" w:cs="Times New Roman"/>
          <w:sz w:val="24"/>
          <w:szCs w:val="24"/>
          <w:lang w:val="en-US" w:eastAsia="es-ES"/>
        </w:rPr>
        <w:t>(</w:t>
      </w:r>
      <w:r w:rsidRPr="00A80167">
        <w:rPr>
          <w:rFonts w:ascii="Arial" w:hAnsi="Arial" w:cs="Arial"/>
          <w:color w:val="800000"/>
          <w:sz w:val="24"/>
          <w:szCs w:val="24"/>
          <w:lang w:val="en-US" w:eastAsia="es-ES"/>
        </w:rPr>
        <w:t>[issueno]</w:t>
      </w:r>
      <w:r w:rsidR="004E7AA4" w:rsidRPr="00A80167">
        <w:rPr>
          <w:rFonts w:ascii="Times New Roman" w:hAnsi="Times New Roman" w:cs="Times New Roman"/>
          <w:sz w:val="24"/>
          <w:szCs w:val="24"/>
          <w:lang w:val="en-US" w:eastAsia="es-ES"/>
        </w:rPr>
        <w:t>3</w:t>
      </w:r>
      <w:r w:rsidRPr="00A80167">
        <w:rPr>
          <w:rFonts w:ascii="Arial" w:hAnsi="Arial" w:cs="Arial"/>
          <w:color w:val="800000"/>
          <w:sz w:val="24"/>
          <w:szCs w:val="24"/>
          <w:lang w:val="en-US" w:eastAsia="es-ES"/>
        </w:rPr>
        <w:t>[/issueno]</w:t>
      </w:r>
      <w:r w:rsidR="004E7AA4" w:rsidRPr="00A80167">
        <w:rPr>
          <w:rFonts w:ascii="Times New Roman" w:hAnsi="Times New Roman" w:cs="Times New Roman"/>
          <w:sz w:val="24"/>
          <w:szCs w:val="24"/>
          <w:lang w:val="en-US" w:eastAsia="es-ES"/>
        </w:rPr>
        <w:t xml:space="preserve">), </w:t>
      </w:r>
      <w:r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311</w:t>
      </w:r>
      <w:r w:rsidR="00E959F9" w:rsidRPr="00A80167">
        <w:rPr>
          <w:rFonts w:ascii="Times New Roman" w:hAnsi="Times New Roman" w:cs="Times New Roman"/>
          <w:sz w:val="24"/>
          <w:szCs w:val="24"/>
          <w:lang w:val="en-US" w:eastAsia="es-ES"/>
        </w:rPr>
        <w:t>-</w:t>
      </w:r>
      <w:r w:rsidR="004E7AA4" w:rsidRPr="00A80167">
        <w:rPr>
          <w:rFonts w:ascii="Times New Roman" w:hAnsi="Times New Roman" w:cs="Times New Roman"/>
          <w:sz w:val="24"/>
          <w:szCs w:val="24"/>
          <w:lang w:val="en-US" w:eastAsia="es-ES"/>
        </w:rPr>
        <w:t>328</w:t>
      </w:r>
      <w:r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w:t>
      </w:r>
      <w:r w:rsidR="0027607C" w:rsidRPr="00A80167">
        <w:rPr>
          <w:rFonts w:ascii="Times New Roman" w:hAnsi="Times New Roman" w:cs="Times New Roman"/>
          <w:sz w:val="24"/>
          <w:szCs w:val="24"/>
          <w:lang w:val="en-US" w:eastAsia="es-ES"/>
        </w:rPr>
        <w:t>D</w:t>
      </w:r>
      <w:r w:rsidR="00C433B5" w:rsidRPr="00A80167">
        <w:rPr>
          <w:rFonts w:ascii="Times New Roman" w:hAnsi="Times New Roman" w:cs="Times New Roman"/>
          <w:sz w:val="24"/>
          <w:szCs w:val="24"/>
          <w:lang w:val="en-US" w:eastAsia="es-ES"/>
        </w:rPr>
        <w:t>oi:</w:t>
      </w:r>
      <w:r w:rsidR="004A1748" w:rsidRPr="004A1748">
        <w:rPr>
          <w:rFonts w:ascii="Arial" w:hAnsi="Arial" w:cs="Arial"/>
          <w:color w:val="008000"/>
          <w:sz w:val="24"/>
          <w:szCs w:val="24"/>
          <w:lang w:val="en-US" w:eastAsia="es-ES"/>
        </w:rPr>
        <w:t>[url]</w:t>
      </w:r>
      <w:hyperlink r:id="rId13" w:history="1">
        <w:r w:rsidR="00C433B5" w:rsidRPr="00A80167">
          <w:rPr>
            <w:rStyle w:val="Hipervnculo"/>
            <w:rFonts w:ascii="Times New Roman" w:hAnsi="Times New Roman" w:cs="Times New Roman"/>
            <w:color w:val="auto"/>
            <w:sz w:val="24"/>
            <w:szCs w:val="24"/>
            <w:u w:val="none"/>
            <w:lang w:val="en-US" w:eastAsia="es-ES"/>
          </w:rPr>
          <w:t>http://doi.org/10.1007/s10649-010-9260-7</w:t>
        </w:r>
      </w:hyperlink>
      <w:r w:rsidR="004A1748" w:rsidRPr="004A1748">
        <w:rPr>
          <w:rStyle w:val="Hipervnculo"/>
          <w:rFonts w:ascii="Arial" w:hAnsi="Arial" w:cs="Arial"/>
          <w:color w:val="008000"/>
          <w:sz w:val="24"/>
          <w:szCs w:val="24"/>
          <w:u w:val="none"/>
          <w:lang w:val="en-US" w:eastAsia="es-ES"/>
        </w:rPr>
        <w:t>[/url]</w:t>
      </w:r>
      <w:r w:rsidRPr="00A80167">
        <w:rPr>
          <w:rStyle w:val="Hipervnculo"/>
          <w:rFonts w:ascii="Arial" w:hAnsi="Arial" w:cs="Arial"/>
          <w:color w:val="FF99CC"/>
          <w:sz w:val="24"/>
          <w:szCs w:val="24"/>
          <w:u w:val="none"/>
          <w:lang w:val="en-US" w:eastAsia="es-ES"/>
        </w:rPr>
        <w:t>[/ref]</w:t>
      </w:r>
    </w:p>
    <w:p w:rsidR="004E7AA4" w:rsidRPr="00A80167" w:rsidRDefault="00DE2B6F" w:rsidP="00D10250">
      <w:pPr>
        <w:widowControl w:val="0"/>
        <w:autoSpaceDE w:val="0"/>
        <w:autoSpaceDN w:val="0"/>
        <w:adjustRightInd w:val="0"/>
        <w:snapToGrid w:val="0"/>
        <w:spacing w:after="0" w:line="240" w:lineRule="auto"/>
        <w:ind w:left="567" w:hanging="567"/>
        <w:jc w:val="both"/>
        <w:rPr>
          <w:rFonts w:ascii="Times New Roman" w:hAnsi="Times New Roman" w:cs="Times New Roman"/>
          <w:sz w:val="24"/>
          <w:szCs w:val="24"/>
          <w:lang w:val="es-ES" w:eastAsia="es-ES_tradnl"/>
        </w:rPr>
      </w:pPr>
      <w:r w:rsidRPr="00A80167">
        <w:rPr>
          <w:rFonts w:ascii="Arial" w:hAnsi="Arial" w:cs="Arial"/>
          <w:color w:val="FF99CC"/>
          <w:sz w:val="24"/>
          <w:szCs w:val="24"/>
          <w:lang w:val="en-US" w:eastAsia="es-ES_tradnl"/>
        </w:rPr>
        <w:t>[</w:t>
      </w:r>
      <w:proofErr w:type="gramStart"/>
      <w:r w:rsidRPr="00A80167">
        <w:rPr>
          <w:rFonts w:ascii="Arial" w:hAnsi="Arial" w:cs="Arial"/>
          <w:color w:val="FF99CC"/>
          <w:sz w:val="24"/>
          <w:szCs w:val="24"/>
          <w:lang w:val="en-US" w:eastAsia="es-ES_tradnl"/>
        </w:rPr>
        <w:t>ref</w:t>
      </w:r>
      <w:bookmarkStart w:id="4" w:name="mkp_ref_004"/>
      <w:proofErr w:type="gramEnd"/>
      <w:r w:rsidRPr="00A80167">
        <w:rPr>
          <w:rFonts w:ascii="Arial" w:hAnsi="Arial" w:cs="Arial"/>
          <w:color w:val="FF99CC"/>
          <w:sz w:val="24"/>
          <w:szCs w:val="24"/>
          <w:lang w:val="en-US" w:eastAsia="es-ES_tradnl"/>
        </w:rPr>
        <w:t xml:space="preserve"> id=</w:t>
      </w:r>
      <w:bookmarkEnd w:id="4"/>
      <w:r w:rsidRPr="00A80167">
        <w:rPr>
          <w:rFonts w:ascii="Arial" w:hAnsi="Arial" w:cs="Arial"/>
          <w:color w:val="FF99CC"/>
          <w:sz w:val="24"/>
          <w:szCs w:val="24"/>
          <w:lang w:val="en-US" w:eastAsia="es-ES_tradnl"/>
        </w:rPr>
        <w:t xml:space="preserve">"r4" </w:t>
      </w:r>
      <w:r w:rsidR="00650830" w:rsidRPr="00A80167">
        <w:rPr>
          <w:rFonts w:ascii="Arial" w:hAnsi="Arial" w:cs="Arial"/>
          <w:color w:val="FF99CC"/>
          <w:sz w:val="24"/>
          <w:szCs w:val="24"/>
          <w:lang w:val="en-US" w:eastAsia="es-ES_tradnl"/>
        </w:rPr>
        <w:t>reftype=“journal</w:t>
      </w:r>
      <w:r w:rsidRPr="00A80167">
        <w:rPr>
          <w:rFonts w:ascii="Arial" w:hAnsi="Arial" w:cs="Arial"/>
          <w:color w:val="FF99CC"/>
          <w:sz w:val="24"/>
          <w:szCs w:val="24"/>
          <w:lang w:val="en-US" w:eastAsia="es-ES_tradnl"/>
        </w:rPr>
        <w:t>"]</w:t>
      </w:r>
      <w:r w:rsidR="00650830" w:rsidRPr="00A80167">
        <w:rPr>
          <w:rFonts w:ascii="Arial" w:hAnsi="Arial" w:cs="Arial"/>
          <w:color w:val="FF00FF"/>
          <w:sz w:val="24"/>
          <w:szCs w:val="24"/>
          <w:lang w:val="en-US" w:eastAsia="es-ES_tradnl"/>
        </w:rPr>
        <w:t>[</w:t>
      </w:r>
      <w:proofErr w:type="gramStart"/>
      <w:r w:rsidR="00650830" w:rsidRPr="00A80167">
        <w:rPr>
          <w:rFonts w:ascii="Arial" w:hAnsi="Arial" w:cs="Arial"/>
          <w:color w:val="FF00FF"/>
          <w:sz w:val="24"/>
          <w:szCs w:val="24"/>
          <w:lang w:val="en-US" w:eastAsia="es-ES_tradnl"/>
        </w:rPr>
        <w:t>authors</w:t>
      </w:r>
      <w:proofErr w:type="gramEnd"/>
      <w:r w:rsidR="00650830" w:rsidRPr="00A80167">
        <w:rPr>
          <w:rFonts w:ascii="Arial" w:hAnsi="Arial" w:cs="Arial"/>
          <w:color w:val="FF00FF"/>
          <w:sz w:val="24"/>
          <w:szCs w:val="24"/>
          <w:lang w:val="en-US" w:eastAsia="es-ES_tradnl"/>
        </w:rPr>
        <w:t xml:space="preserve"> role="nd"]</w:t>
      </w:r>
      <w:r w:rsidR="00650830" w:rsidRPr="00A80167">
        <w:rPr>
          <w:rFonts w:ascii="Arial" w:hAnsi="Arial" w:cs="Arial"/>
          <w:color w:val="FF0000"/>
          <w:sz w:val="24"/>
          <w:szCs w:val="24"/>
          <w:lang w:val="en-US" w:eastAsia="es-ES_tradnl"/>
        </w:rPr>
        <w:t>[</w:t>
      </w:r>
      <w:proofErr w:type="gramStart"/>
      <w:r w:rsidR="00650830" w:rsidRPr="00A80167">
        <w:rPr>
          <w:rFonts w:ascii="Arial" w:hAnsi="Arial" w:cs="Arial"/>
          <w:color w:val="FF0000"/>
          <w:sz w:val="24"/>
          <w:szCs w:val="24"/>
          <w:lang w:val="en-US" w:eastAsia="es-ES_tradnl"/>
        </w:rPr>
        <w:t>pauthor</w:t>
      </w:r>
      <w:proofErr w:type="gramEnd"/>
      <w:r w:rsidR="00650830" w:rsidRPr="00A80167">
        <w:rPr>
          <w:rFonts w:ascii="Arial" w:hAnsi="Arial" w:cs="Arial"/>
          <w:color w:val="FF0000"/>
          <w:sz w:val="24"/>
          <w:szCs w:val="24"/>
          <w:lang w:val="en-US" w:eastAsia="es-ES_tradnl"/>
        </w:rPr>
        <w:t>]</w:t>
      </w:r>
      <w:r w:rsidR="00650830" w:rsidRPr="00A80167">
        <w:rPr>
          <w:rFonts w:ascii="Arial" w:hAnsi="Arial" w:cs="Arial"/>
          <w:color w:val="FF99CC"/>
          <w:sz w:val="24"/>
          <w:szCs w:val="24"/>
          <w:lang w:val="en-US" w:eastAsia="es-ES_tradnl"/>
        </w:rPr>
        <w:t>[</w:t>
      </w:r>
      <w:proofErr w:type="gramStart"/>
      <w:r w:rsidR="00650830" w:rsidRPr="00A80167">
        <w:rPr>
          <w:rFonts w:ascii="Arial" w:hAnsi="Arial" w:cs="Arial"/>
          <w:color w:val="FF99CC"/>
          <w:sz w:val="24"/>
          <w:szCs w:val="24"/>
          <w:lang w:val="en-US" w:eastAsia="es-ES_tradnl"/>
        </w:rPr>
        <w:t>surname</w:t>
      </w:r>
      <w:proofErr w:type="gramEnd"/>
      <w:r w:rsidR="00650830" w:rsidRPr="00A80167">
        <w:rPr>
          <w:rFonts w:ascii="Arial" w:hAnsi="Arial" w:cs="Arial"/>
          <w:color w:val="FF99CC"/>
          <w:sz w:val="24"/>
          <w:szCs w:val="24"/>
          <w:lang w:val="en-US" w:eastAsia="es-ES_tradnl"/>
        </w:rPr>
        <w:t>]</w:t>
      </w:r>
      <w:proofErr w:type="gramStart"/>
      <w:r w:rsidR="004E7AA4" w:rsidRPr="00A80167">
        <w:rPr>
          <w:rFonts w:ascii="Times New Roman" w:hAnsi="Times New Roman" w:cs="Times New Roman"/>
          <w:sz w:val="24"/>
          <w:szCs w:val="24"/>
          <w:lang w:val="en-US" w:eastAsia="es-ES_tradnl"/>
        </w:rPr>
        <w:t>Bisquerra</w:t>
      </w:r>
      <w:r w:rsidR="00650830" w:rsidRPr="00A80167">
        <w:rPr>
          <w:rFonts w:ascii="Arial" w:hAnsi="Arial" w:cs="Arial"/>
          <w:color w:val="FF99CC"/>
          <w:sz w:val="24"/>
          <w:szCs w:val="24"/>
          <w:lang w:val="en-US" w:eastAsia="es-ES_tradnl"/>
        </w:rPr>
        <w:t>[</w:t>
      </w:r>
      <w:proofErr w:type="gramEnd"/>
      <w:r w:rsidR="00650830" w:rsidRPr="00A80167">
        <w:rPr>
          <w:rFonts w:ascii="Arial" w:hAnsi="Arial" w:cs="Arial"/>
          <w:color w:val="FF99CC"/>
          <w:sz w:val="24"/>
          <w:szCs w:val="24"/>
          <w:lang w:val="en-US" w:eastAsia="es-ES_tradnl"/>
        </w:rPr>
        <w:t>/surname]</w:t>
      </w:r>
      <w:r w:rsidR="004E7AA4" w:rsidRPr="00A80167">
        <w:rPr>
          <w:rFonts w:ascii="Times New Roman" w:hAnsi="Times New Roman" w:cs="Times New Roman"/>
          <w:sz w:val="24"/>
          <w:szCs w:val="24"/>
          <w:lang w:val="en-US" w:eastAsia="es-ES_tradnl"/>
        </w:rPr>
        <w:t xml:space="preserve">, </w:t>
      </w:r>
      <w:r w:rsidR="00650830" w:rsidRPr="00A80167">
        <w:rPr>
          <w:rFonts w:ascii="Arial" w:hAnsi="Arial" w:cs="Arial"/>
          <w:color w:val="FF99CC"/>
          <w:sz w:val="24"/>
          <w:szCs w:val="24"/>
          <w:lang w:val="en-US" w:eastAsia="es-ES_tradnl"/>
        </w:rPr>
        <w:t>[fname]</w:t>
      </w:r>
      <w:r w:rsidR="004E7AA4" w:rsidRPr="00A80167">
        <w:rPr>
          <w:rFonts w:ascii="Times New Roman" w:hAnsi="Times New Roman" w:cs="Times New Roman"/>
          <w:sz w:val="24"/>
          <w:szCs w:val="24"/>
          <w:lang w:val="en-US" w:eastAsia="es-ES_tradnl"/>
        </w:rPr>
        <w:t>R.</w:t>
      </w:r>
      <w:r w:rsidR="00650830" w:rsidRPr="00A80167">
        <w:rPr>
          <w:rFonts w:ascii="Arial" w:hAnsi="Arial" w:cs="Arial"/>
          <w:color w:val="FF99CC"/>
          <w:sz w:val="24"/>
          <w:szCs w:val="24"/>
          <w:lang w:val="en-US" w:eastAsia="es-ES_tradnl"/>
        </w:rPr>
        <w:t>[/fname]</w:t>
      </w:r>
      <w:r w:rsidR="00650830" w:rsidRPr="00A80167">
        <w:rPr>
          <w:rFonts w:ascii="Arial" w:hAnsi="Arial" w:cs="Arial"/>
          <w:color w:val="FF0000"/>
          <w:sz w:val="24"/>
          <w:szCs w:val="24"/>
          <w:lang w:val="en-US" w:eastAsia="es-ES_tradnl"/>
        </w:rPr>
        <w:t>[/pauthor]</w:t>
      </w:r>
      <w:r w:rsidR="00650830" w:rsidRPr="00A80167">
        <w:rPr>
          <w:rFonts w:ascii="Arial" w:hAnsi="Arial" w:cs="Arial"/>
          <w:color w:val="FF00FF"/>
          <w:sz w:val="24"/>
          <w:szCs w:val="24"/>
          <w:lang w:val="en-US" w:eastAsia="es-ES_tradnl"/>
        </w:rPr>
        <w:t>[/authors]</w:t>
      </w:r>
      <w:r w:rsidR="004E7AA4" w:rsidRPr="00A80167">
        <w:rPr>
          <w:rFonts w:ascii="Times New Roman" w:hAnsi="Times New Roman" w:cs="Times New Roman"/>
          <w:sz w:val="24"/>
          <w:szCs w:val="24"/>
          <w:lang w:val="en-US" w:eastAsia="es-ES_tradnl"/>
        </w:rPr>
        <w:t xml:space="preserve"> (</w:t>
      </w:r>
      <w:r w:rsidR="00650830" w:rsidRPr="00A80167">
        <w:rPr>
          <w:rFonts w:ascii="Arial" w:hAnsi="Arial" w:cs="Arial"/>
          <w:color w:val="008080"/>
          <w:sz w:val="24"/>
          <w:szCs w:val="24"/>
          <w:lang w:val="en-US" w:eastAsia="es-ES_tradnl"/>
        </w:rPr>
        <w:t>[date dateiso="20050000" specyear="2005"]</w:t>
      </w:r>
      <w:r w:rsidR="004E7AA4" w:rsidRPr="00A80167">
        <w:rPr>
          <w:rFonts w:ascii="Times New Roman" w:hAnsi="Times New Roman" w:cs="Times New Roman"/>
          <w:sz w:val="24"/>
          <w:szCs w:val="24"/>
          <w:lang w:val="en-US" w:eastAsia="es-ES_tradnl"/>
        </w:rPr>
        <w:t>2005</w:t>
      </w:r>
      <w:r w:rsidR="00650830" w:rsidRPr="00A80167">
        <w:rPr>
          <w:rFonts w:ascii="Arial" w:hAnsi="Arial" w:cs="Arial"/>
          <w:color w:val="008080"/>
          <w:sz w:val="24"/>
          <w:szCs w:val="24"/>
          <w:lang w:val="en-US" w:eastAsia="es-ES_tradnl"/>
        </w:rPr>
        <w:t>[/date]</w:t>
      </w:r>
      <w:r w:rsidR="004E7AA4" w:rsidRPr="00A80167">
        <w:rPr>
          <w:rFonts w:ascii="Times New Roman" w:hAnsi="Times New Roman" w:cs="Times New Roman"/>
          <w:sz w:val="24"/>
          <w:szCs w:val="24"/>
          <w:lang w:val="en-US" w:eastAsia="es-ES_tradnl"/>
        </w:rPr>
        <w:t xml:space="preserve">). </w:t>
      </w:r>
      <w:r w:rsidR="00650830" w:rsidRPr="00A80167">
        <w:rPr>
          <w:rFonts w:ascii="Arial" w:hAnsi="Arial" w:cs="Arial"/>
          <w:color w:val="008080"/>
          <w:sz w:val="24"/>
          <w:szCs w:val="24"/>
          <w:lang w:val="en-US" w:eastAsia="es-ES_tradnl"/>
        </w:rPr>
        <w:t>[</w:t>
      </w:r>
      <w:proofErr w:type="gramStart"/>
      <w:r w:rsidR="00650830" w:rsidRPr="00A80167">
        <w:rPr>
          <w:rFonts w:ascii="Arial" w:hAnsi="Arial" w:cs="Arial"/>
          <w:color w:val="008080"/>
          <w:sz w:val="24"/>
          <w:szCs w:val="24"/>
          <w:lang w:val="en-US" w:eastAsia="es-ES_tradnl"/>
        </w:rPr>
        <w:t>arttitle</w:t>
      </w:r>
      <w:proofErr w:type="gramEnd"/>
      <w:r w:rsidR="00650830" w:rsidRPr="00A80167">
        <w:rPr>
          <w:rFonts w:ascii="Arial" w:hAnsi="Arial" w:cs="Arial"/>
          <w:color w:val="008080"/>
          <w:sz w:val="24"/>
          <w:szCs w:val="24"/>
          <w:lang w:val="en-US" w:eastAsia="es-ES_tradnl"/>
        </w:rPr>
        <w:t>]</w:t>
      </w:r>
      <w:r w:rsidR="004E7AA4" w:rsidRPr="00A80167">
        <w:rPr>
          <w:rFonts w:ascii="Times New Roman" w:hAnsi="Times New Roman" w:cs="Times New Roman"/>
          <w:sz w:val="24"/>
          <w:szCs w:val="24"/>
          <w:lang w:val="es-ES" w:eastAsia="es-ES_tradnl"/>
        </w:rPr>
        <w:t xml:space="preserve">La educación emocional en la formación del </w:t>
      </w:r>
      <w:proofErr w:type="gramStart"/>
      <w:r w:rsidR="004E7AA4" w:rsidRPr="00A80167">
        <w:rPr>
          <w:rFonts w:ascii="Times New Roman" w:hAnsi="Times New Roman" w:cs="Times New Roman"/>
          <w:sz w:val="24"/>
          <w:szCs w:val="24"/>
          <w:lang w:val="es-ES" w:eastAsia="es-ES_tradnl"/>
        </w:rPr>
        <w:t>profesorado</w:t>
      </w:r>
      <w:r w:rsidR="00650830" w:rsidRPr="00A80167">
        <w:rPr>
          <w:rFonts w:ascii="Arial" w:hAnsi="Arial" w:cs="Arial"/>
          <w:color w:val="008080"/>
          <w:sz w:val="24"/>
          <w:szCs w:val="24"/>
          <w:lang w:val="es-ES" w:eastAsia="es-ES_tradnl"/>
        </w:rPr>
        <w:t>[</w:t>
      </w:r>
      <w:proofErr w:type="gramEnd"/>
      <w:r w:rsidR="00650830" w:rsidRPr="00A80167">
        <w:rPr>
          <w:rFonts w:ascii="Arial" w:hAnsi="Arial" w:cs="Arial"/>
          <w:color w:val="008080"/>
          <w:sz w:val="24"/>
          <w:szCs w:val="24"/>
          <w:lang w:val="es-ES" w:eastAsia="es-ES_tradnl"/>
        </w:rPr>
        <w:t>/arttitle]</w:t>
      </w:r>
      <w:r w:rsidR="004E7AA4" w:rsidRPr="00A80167">
        <w:rPr>
          <w:rFonts w:ascii="Times New Roman" w:hAnsi="Times New Roman" w:cs="Times New Roman"/>
          <w:sz w:val="24"/>
          <w:szCs w:val="24"/>
          <w:lang w:val="es-ES" w:eastAsia="es-ES_tradnl"/>
        </w:rPr>
        <w:t xml:space="preserve">. </w:t>
      </w:r>
      <w:r w:rsidR="00650830" w:rsidRPr="00A80167">
        <w:rPr>
          <w:rFonts w:ascii="Arial" w:hAnsi="Arial" w:cs="Arial"/>
          <w:color w:val="008080"/>
          <w:sz w:val="24"/>
          <w:szCs w:val="24"/>
          <w:lang w:val="es-ES" w:eastAsia="es-ES_tradnl"/>
        </w:rPr>
        <w:t>[</w:t>
      </w:r>
      <w:proofErr w:type="gramStart"/>
      <w:r w:rsidR="00650830" w:rsidRPr="00A80167">
        <w:rPr>
          <w:rFonts w:ascii="Arial" w:hAnsi="Arial" w:cs="Arial"/>
          <w:color w:val="008080"/>
          <w:sz w:val="24"/>
          <w:szCs w:val="24"/>
          <w:lang w:val="es-ES" w:eastAsia="es-ES_tradnl"/>
        </w:rPr>
        <w:t>source</w:t>
      </w:r>
      <w:proofErr w:type="gramEnd"/>
      <w:r w:rsidR="00650830" w:rsidRPr="00A80167">
        <w:rPr>
          <w:rFonts w:ascii="Arial" w:hAnsi="Arial" w:cs="Arial"/>
          <w:color w:val="008080"/>
          <w:sz w:val="24"/>
          <w:szCs w:val="24"/>
          <w:lang w:val="es-ES" w:eastAsia="es-ES_tradnl"/>
        </w:rPr>
        <w:t>]</w:t>
      </w:r>
      <w:r w:rsidR="004E7AA4" w:rsidRPr="00A80167">
        <w:rPr>
          <w:rFonts w:ascii="Times New Roman" w:hAnsi="Times New Roman" w:cs="Times New Roman"/>
          <w:i/>
          <w:iCs/>
          <w:sz w:val="24"/>
          <w:szCs w:val="24"/>
          <w:lang w:val="es-ES" w:eastAsia="es-ES_tradnl"/>
        </w:rPr>
        <w:t xml:space="preserve">Revista Interuniversitaria de Formación del </w:t>
      </w:r>
      <w:proofErr w:type="gramStart"/>
      <w:r w:rsidR="004E7AA4" w:rsidRPr="00A80167">
        <w:rPr>
          <w:rFonts w:ascii="Times New Roman" w:hAnsi="Times New Roman" w:cs="Times New Roman"/>
          <w:i/>
          <w:iCs/>
          <w:sz w:val="24"/>
          <w:szCs w:val="24"/>
          <w:lang w:val="es-ES" w:eastAsia="es-ES_tradnl"/>
        </w:rPr>
        <w:t>Profesorado</w:t>
      </w:r>
      <w:r w:rsidR="00650830" w:rsidRPr="00A80167">
        <w:rPr>
          <w:rFonts w:ascii="Arial" w:hAnsi="Arial" w:cs="Arial"/>
          <w:iCs/>
          <w:color w:val="008080"/>
          <w:sz w:val="24"/>
          <w:szCs w:val="24"/>
          <w:lang w:val="es-ES" w:eastAsia="es-ES_tradnl"/>
        </w:rPr>
        <w:t>[</w:t>
      </w:r>
      <w:proofErr w:type="gramEnd"/>
      <w:r w:rsidR="00650830" w:rsidRPr="00A80167">
        <w:rPr>
          <w:rFonts w:ascii="Arial" w:hAnsi="Arial" w:cs="Arial"/>
          <w:iCs/>
          <w:color w:val="008080"/>
          <w:sz w:val="24"/>
          <w:szCs w:val="24"/>
          <w:lang w:val="es-ES" w:eastAsia="es-ES_tradnl"/>
        </w:rPr>
        <w:t>/source]</w:t>
      </w:r>
      <w:r w:rsidR="004E7AA4" w:rsidRPr="00A80167">
        <w:rPr>
          <w:rFonts w:ascii="Times New Roman" w:hAnsi="Times New Roman" w:cs="Times New Roman"/>
          <w:sz w:val="24"/>
          <w:szCs w:val="24"/>
          <w:lang w:val="es-ES" w:eastAsia="es-ES_tradnl"/>
        </w:rPr>
        <w:t xml:space="preserve">, </w:t>
      </w:r>
      <w:r w:rsidR="00650830" w:rsidRPr="00A80167">
        <w:rPr>
          <w:rFonts w:ascii="Arial" w:hAnsi="Arial" w:cs="Arial"/>
          <w:color w:val="800000"/>
          <w:sz w:val="24"/>
          <w:szCs w:val="24"/>
          <w:lang w:val="es-ES" w:eastAsia="es-ES_tradnl"/>
        </w:rPr>
        <w:t>[volid]</w:t>
      </w:r>
      <w:r w:rsidR="004E7AA4" w:rsidRPr="00A80167">
        <w:rPr>
          <w:rFonts w:ascii="Times New Roman" w:hAnsi="Times New Roman" w:cs="Times New Roman"/>
          <w:i/>
          <w:iCs/>
          <w:sz w:val="24"/>
          <w:szCs w:val="24"/>
          <w:lang w:val="es-ES" w:eastAsia="es-ES_tradnl"/>
        </w:rPr>
        <w:t>19</w:t>
      </w:r>
      <w:r w:rsidR="00650830" w:rsidRPr="00A80167">
        <w:rPr>
          <w:rFonts w:ascii="Arial" w:hAnsi="Arial" w:cs="Arial"/>
          <w:iCs/>
          <w:color w:val="800000"/>
          <w:sz w:val="24"/>
          <w:szCs w:val="24"/>
          <w:lang w:val="es-ES" w:eastAsia="es-ES_tradnl"/>
        </w:rPr>
        <w:t>[/volid]</w:t>
      </w:r>
      <w:r w:rsidR="004E7AA4" w:rsidRPr="00A80167">
        <w:rPr>
          <w:rFonts w:ascii="Times New Roman" w:hAnsi="Times New Roman" w:cs="Times New Roman"/>
          <w:sz w:val="24"/>
          <w:szCs w:val="24"/>
          <w:lang w:val="es-ES" w:eastAsia="es-ES_tradnl"/>
        </w:rPr>
        <w:t>(</w:t>
      </w:r>
      <w:r w:rsidR="00650830" w:rsidRPr="00A80167">
        <w:rPr>
          <w:rFonts w:ascii="Arial" w:hAnsi="Arial" w:cs="Arial"/>
          <w:color w:val="800000"/>
          <w:sz w:val="24"/>
          <w:szCs w:val="24"/>
          <w:lang w:val="es-ES" w:eastAsia="es-ES_tradnl"/>
        </w:rPr>
        <w:t>[issueno]</w:t>
      </w:r>
      <w:r w:rsidR="004E7AA4" w:rsidRPr="00A80167">
        <w:rPr>
          <w:rFonts w:ascii="Times New Roman" w:hAnsi="Times New Roman" w:cs="Times New Roman"/>
          <w:sz w:val="24"/>
          <w:szCs w:val="24"/>
          <w:lang w:val="es-ES" w:eastAsia="es-ES_tradnl"/>
        </w:rPr>
        <w:t>3</w:t>
      </w:r>
      <w:r w:rsidR="00650830" w:rsidRPr="00A80167">
        <w:rPr>
          <w:rFonts w:ascii="Arial" w:hAnsi="Arial" w:cs="Arial"/>
          <w:color w:val="800000"/>
          <w:sz w:val="24"/>
          <w:szCs w:val="24"/>
          <w:lang w:val="es-ES" w:eastAsia="es-ES_tradnl"/>
        </w:rPr>
        <w:t>[/issueno]</w:t>
      </w:r>
      <w:r w:rsidR="004E7AA4" w:rsidRPr="00A80167">
        <w:rPr>
          <w:rFonts w:ascii="Times New Roman" w:hAnsi="Times New Roman" w:cs="Times New Roman"/>
          <w:sz w:val="24"/>
          <w:szCs w:val="24"/>
          <w:lang w:val="es-ES" w:eastAsia="es-ES_tradnl"/>
        </w:rPr>
        <w:t xml:space="preserve">), </w:t>
      </w:r>
      <w:r w:rsidR="00650830" w:rsidRPr="00A80167">
        <w:rPr>
          <w:rFonts w:ascii="Arial" w:hAnsi="Arial" w:cs="Arial"/>
          <w:color w:val="008000"/>
          <w:sz w:val="24"/>
          <w:szCs w:val="24"/>
          <w:lang w:val="es-ES" w:eastAsia="es-ES_tradnl"/>
        </w:rPr>
        <w:t>[pages]</w:t>
      </w:r>
      <w:r w:rsidR="004E7AA4" w:rsidRPr="00A80167">
        <w:rPr>
          <w:rFonts w:ascii="Times New Roman" w:hAnsi="Times New Roman" w:cs="Times New Roman"/>
          <w:sz w:val="24"/>
          <w:szCs w:val="24"/>
          <w:lang w:val="es-ES" w:eastAsia="es-ES_tradnl"/>
        </w:rPr>
        <w:t>95-114</w:t>
      </w:r>
      <w:r w:rsidR="00650830" w:rsidRPr="00A80167">
        <w:rPr>
          <w:rFonts w:ascii="Arial" w:hAnsi="Arial" w:cs="Arial"/>
          <w:color w:val="008000"/>
          <w:sz w:val="24"/>
          <w:szCs w:val="24"/>
          <w:lang w:val="es-ES" w:eastAsia="es-ES_tradnl"/>
        </w:rPr>
        <w:t>[/pages]</w:t>
      </w:r>
      <w:r w:rsidR="004E7AA4" w:rsidRPr="00A80167">
        <w:rPr>
          <w:rFonts w:ascii="Times New Roman" w:hAnsi="Times New Roman" w:cs="Times New Roman"/>
          <w:sz w:val="24"/>
          <w:szCs w:val="24"/>
          <w:lang w:val="es-ES" w:eastAsia="es-ES_tradnl"/>
        </w:rPr>
        <w:t>.</w:t>
      </w:r>
      <w:r w:rsidR="00D14377" w:rsidRPr="00A80167">
        <w:rPr>
          <w:rFonts w:ascii="Times New Roman" w:hAnsi="Times New Roman" w:cs="Times New Roman"/>
          <w:sz w:val="24"/>
          <w:szCs w:val="24"/>
          <w:lang w:val="es-ES" w:eastAsia="es-ES_tradnl"/>
        </w:rPr>
        <w:t xml:space="preserve"> Recuperado de </w:t>
      </w:r>
      <w:r w:rsidRPr="00A80167">
        <w:rPr>
          <w:rFonts w:ascii="Arial" w:hAnsi="Arial" w:cs="Arial"/>
          <w:color w:val="008000"/>
          <w:sz w:val="24"/>
          <w:szCs w:val="24"/>
          <w:lang w:val="es-ES" w:eastAsia="es-ES_tradnl"/>
        </w:rPr>
        <w:t>[url]</w:t>
      </w:r>
      <w:hyperlink r:id="rId14" w:history="1">
        <w:r w:rsidR="00D14377" w:rsidRPr="00A80167">
          <w:rPr>
            <w:rStyle w:val="Hipervnculo"/>
            <w:rFonts w:ascii="Times New Roman" w:hAnsi="Times New Roman" w:cs="Times New Roman"/>
            <w:color w:val="auto"/>
            <w:sz w:val="24"/>
            <w:szCs w:val="24"/>
            <w:u w:val="none"/>
            <w:lang w:val="es-ES"/>
          </w:rPr>
          <w:t>http://www.redalyc.org/pdf/274/27411927006.pdf</w:t>
        </w:r>
      </w:hyperlink>
      <w:r w:rsidRPr="00A80167">
        <w:rPr>
          <w:rStyle w:val="Hipervnculo"/>
          <w:rFonts w:ascii="Arial" w:hAnsi="Arial" w:cs="Arial"/>
          <w:color w:val="008000"/>
          <w:sz w:val="24"/>
          <w:szCs w:val="24"/>
          <w:u w:val="none"/>
          <w:lang w:val="es-ES"/>
        </w:rPr>
        <w:t>[/url</w:t>
      </w:r>
      <w:proofErr w:type="gramStart"/>
      <w:r w:rsidRPr="00A80167">
        <w:rPr>
          <w:rStyle w:val="Hipervnculo"/>
          <w:rFonts w:ascii="Arial" w:hAnsi="Arial" w:cs="Arial"/>
          <w:color w:val="008000"/>
          <w:sz w:val="24"/>
          <w:szCs w:val="24"/>
          <w:u w:val="none"/>
          <w:lang w:val="es-ES"/>
        </w:rPr>
        <w:t>]</w:t>
      </w:r>
      <w:r w:rsidRPr="00A80167">
        <w:rPr>
          <w:rStyle w:val="Hipervnculo"/>
          <w:rFonts w:ascii="Arial" w:hAnsi="Arial" w:cs="Arial"/>
          <w:color w:val="FF99CC"/>
          <w:sz w:val="24"/>
          <w:szCs w:val="24"/>
          <w:u w:val="none"/>
          <w:lang w:val="es-ES"/>
        </w:rPr>
        <w:t>[</w:t>
      </w:r>
      <w:proofErr w:type="gramEnd"/>
      <w:r w:rsidRPr="00A80167">
        <w:rPr>
          <w:rStyle w:val="Hipervnculo"/>
          <w:rFonts w:ascii="Arial" w:hAnsi="Arial" w:cs="Arial"/>
          <w:color w:val="FF99CC"/>
          <w:sz w:val="24"/>
          <w:szCs w:val="24"/>
          <w:u w:val="none"/>
          <w:lang w:val="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n-U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5" w:name="mkp_ref_005"/>
      <w:proofErr w:type="gramEnd"/>
      <w:r w:rsidRPr="00A80167">
        <w:rPr>
          <w:rFonts w:ascii="Arial" w:hAnsi="Arial" w:cs="Arial"/>
          <w:color w:val="FF99CC"/>
          <w:sz w:val="24"/>
          <w:szCs w:val="24"/>
          <w:lang w:val="es-ES" w:eastAsia="es-ES"/>
        </w:rPr>
        <w:t xml:space="preserve"> id=</w:t>
      </w:r>
      <w:bookmarkEnd w:id="5"/>
      <w:r w:rsidRPr="00A80167">
        <w:rPr>
          <w:rFonts w:ascii="Arial" w:hAnsi="Arial" w:cs="Arial"/>
          <w:color w:val="FF99CC"/>
          <w:sz w:val="24"/>
          <w:szCs w:val="24"/>
          <w:lang w:val="es-ES" w:eastAsia="es-ES"/>
        </w:rPr>
        <w:t xml:space="preserve">"r5" </w:t>
      </w:r>
      <w:r w:rsidR="00650830"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650830" w:rsidRPr="00A80167">
        <w:rPr>
          <w:rFonts w:ascii="Arial" w:hAnsi="Arial" w:cs="Arial"/>
          <w:color w:val="FF00FF"/>
          <w:sz w:val="24"/>
          <w:szCs w:val="24"/>
          <w:lang w:val="es-ES" w:eastAsia="es-ES"/>
        </w:rPr>
        <w:t>[</w:t>
      </w:r>
      <w:proofErr w:type="gramStart"/>
      <w:r w:rsidR="00650830" w:rsidRPr="00A80167">
        <w:rPr>
          <w:rFonts w:ascii="Arial" w:hAnsi="Arial" w:cs="Arial"/>
          <w:color w:val="FF00FF"/>
          <w:sz w:val="24"/>
          <w:szCs w:val="24"/>
          <w:lang w:val="es-ES" w:eastAsia="es-ES"/>
        </w:rPr>
        <w:t>authors</w:t>
      </w:r>
      <w:proofErr w:type="gramEnd"/>
      <w:r w:rsidR="00650830" w:rsidRPr="00A80167">
        <w:rPr>
          <w:rFonts w:ascii="Arial" w:hAnsi="Arial" w:cs="Arial"/>
          <w:color w:val="FF00FF"/>
          <w:sz w:val="24"/>
          <w:szCs w:val="24"/>
          <w:lang w:val="es-ES" w:eastAsia="es-ES"/>
        </w:rPr>
        <w:t xml:space="preserve"> role="nd"]</w:t>
      </w:r>
      <w:r w:rsidR="00650830" w:rsidRPr="00A80167">
        <w:rPr>
          <w:rFonts w:ascii="Arial" w:hAnsi="Arial" w:cs="Arial"/>
          <w:color w:val="FF0000"/>
          <w:sz w:val="24"/>
          <w:szCs w:val="24"/>
          <w:lang w:val="es-ES" w:eastAsia="es-ES"/>
        </w:rPr>
        <w:t>[</w:t>
      </w:r>
      <w:proofErr w:type="gramStart"/>
      <w:r w:rsidR="00650830" w:rsidRPr="00A80167">
        <w:rPr>
          <w:rFonts w:ascii="Arial" w:hAnsi="Arial" w:cs="Arial"/>
          <w:color w:val="FF0000"/>
          <w:sz w:val="24"/>
          <w:szCs w:val="24"/>
          <w:lang w:val="es-ES" w:eastAsia="es-ES"/>
        </w:rPr>
        <w:t>pauthor</w:t>
      </w:r>
      <w:proofErr w:type="gramEnd"/>
      <w:r w:rsidR="00650830" w:rsidRPr="00A80167">
        <w:rPr>
          <w:rFonts w:ascii="Arial" w:hAnsi="Arial" w:cs="Arial"/>
          <w:color w:val="FF0000"/>
          <w:sz w:val="24"/>
          <w:szCs w:val="24"/>
          <w:lang w:val="es-ES" w:eastAsia="es-ES"/>
        </w:rPr>
        <w:t>]</w:t>
      </w:r>
      <w:r w:rsidR="00650830" w:rsidRPr="00A80167">
        <w:rPr>
          <w:rFonts w:ascii="Arial" w:hAnsi="Arial" w:cs="Arial"/>
          <w:color w:val="FF99CC"/>
          <w:sz w:val="24"/>
          <w:szCs w:val="24"/>
          <w:lang w:val="es-ES" w:eastAsia="es-ES"/>
        </w:rPr>
        <w:t>[</w:t>
      </w:r>
      <w:proofErr w:type="gramStart"/>
      <w:r w:rsidR="00650830" w:rsidRPr="00A80167">
        <w:rPr>
          <w:rFonts w:ascii="Arial" w:hAnsi="Arial" w:cs="Arial"/>
          <w:color w:val="FF99CC"/>
          <w:sz w:val="24"/>
          <w:szCs w:val="24"/>
          <w:lang w:val="es-ES" w:eastAsia="es-ES"/>
        </w:rPr>
        <w:t>surname</w:t>
      </w:r>
      <w:proofErr w:type="gramEnd"/>
      <w:r w:rsidR="00650830"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Carpenter</w:t>
      </w:r>
      <w:r w:rsidR="00650830" w:rsidRPr="00A80167">
        <w:rPr>
          <w:rFonts w:ascii="Arial" w:hAnsi="Arial" w:cs="Arial"/>
          <w:color w:val="FF99CC"/>
          <w:sz w:val="24"/>
          <w:szCs w:val="24"/>
          <w:lang w:val="es-ES" w:eastAsia="es-ES"/>
        </w:rPr>
        <w:t>[</w:t>
      </w:r>
      <w:proofErr w:type="gramEnd"/>
      <w:r w:rsidR="00650830"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650830"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T.</w:t>
      </w:r>
      <w:r w:rsidR="00650830" w:rsidRPr="00A80167">
        <w:rPr>
          <w:rFonts w:ascii="Arial" w:hAnsi="Arial" w:cs="Arial"/>
          <w:color w:val="FF99CC"/>
          <w:sz w:val="24"/>
          <w:szCs w:val="24"/>
          <w:lang w:val="es-ES" w:eastAsia="es-ES"/>
        </w:rPr>
        <w:t>[/fname]</w:t>
      </w:r>
      <w:r w:rsidR="00650830"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650830" w:rsidRPr="00A80167">
        <w:rPr>
          <w:rFonts w:ascii="Arial" w:hAnsi="Arial" w:cs="Arial"/>
          <w:color w:val="FF0000"/>
          <w:sz w:val="24"/>
          <w:szCs w:val="24"/>
          <w:lang w:val="es-ES" w:eastAsia="es-ES"/>
        </w:rPr>
        <w:t>[pauthor]</w:t>
      </w:r>
      <w:r w:rsidR="00650830"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Fennema</w:t>
      </w:r>
      <w:r w:rsidR="00650830"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650830"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E.</w:t>
      </w:r>
      <w:r w:rsidR="00650830" w:rsidRPr="00A80167">
        <w:rPr>
          <w:rFonts w:ascii="Arial" w:hAnsi="Arial" w:cs="Arial"/>
          <w:color w:val="FF99CC"/>
          <w:sz w:val="24"/>
          <w:szCs w:val="24"/>
          <w:lang w:val="es-ES" w:eastAsia="es-ES"/>
        </w:rPr>
        <w:t>[/fname]</w:t>
      </w:r>
      <w:r w:rsidR="00650830" w:rsidRPr="00A80167">
        <w:rPr>
          <w:rFonts w:ascii="Arial" w:hAnsi="Arial" w:cs="Arial"/>
          <w:color w:val="FF0000"/>
          <w:sz w:val="24"/>
          <w:szCs w:val="24"/>
          <w:lang w:val="es-ES" w:eastAsia="es-ES"/>
        </w:rPr>
        <w:t>[/pauthor]</w:t>
      </w:r>
      <w:r w:rsidR="00650830"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650830" w:rsidRPr="00A80167">
        <w:rPr>
          <w:rFonts w:ascii="Arial" w:hAnsi="Arial" w:cs="Arial"/>
          <w:color w:val="008080"/>
          <w:sz w:val="24"/>
          <w:szCs w:val="24"/>
          <w:lang w:val="es-ES" w:eastAsia="es-ES"/>
        </w:rPr>
        <w:t>[date dateiso="19920000" specyear="1992"]</w:t>
      </w:r>
      <w:r w:rsidR="004E7AA4" w:rsidRPr="00A80167">
        <w:rPr>
          <w:rFonts w:ascii="Times New Roman" w:hAnsi="Times New Roman" w:cs="Times New Roman"/>
          <w:sz w:val="24"/>
          <w:szCs w:val="24"/>
          <w:lang w:val="es-ES" w:eastAsia="es-ES"/>
        </w:rPr>
        <w:t>1992</w:t>
      </w:r>
      <w:r w:rsidR="00650830"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650830" w:rsidRPr="00A80167">
        <w:rPr>
          <w:rFonts w:ascii="Arial" w:hAnsi="Arial" w:cs="Arial"/>
          <w:color w:val="008080"/>
          <w:sz w:val="24"/>
          <w:szCs w:val="24"/>
          <w:lang w:val="es-ES" w:eastAsia="es-ES"/>
        </w:rPr>
        <w:t>[</w:t>
      </w:r>
      <w:proofErr w:type="gramStart"/>
      <w:r w:rsidR="00650830" w:rsidRPr="00A80167">
        <w:rPr>
          <w:rFonts w:ascii="Arial" w:hAnsi="Arial" w:cs="Arial"/>
          <w:color w:val="008080"/>
          <w:sz w:val="24"/>
          <w:szCs w:val="24"/>
          <w:lang w:val="es-ES" w:eastAsia="es-ES"/>
        </w:rPr>
        <w:t>arttitle</w:t>
      </w:r>
      <w:proofErr w:type="gramEnd"/>
      <w:r w:rsidR="00650830"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n-US" w:eastAsia="es-ES"/>
        </w:rPr>
        <w:t xml:space="preserve">Cognitively guided instruction: Building on the knowledge of students and </w:t>
      </w:r>
      <w:proofErr w:type="gramStart"/>
      <w:r w:rsidR="004E7AA4" w:rsidRPr="00A80167">
        <w:rPr>
          <w:rFonts w:ascii="Times New Roman" w:hAnsi="Times New Roman" w:cs="Times New Roman"/>
          <w:sz w:val="24"/>
          <w:szCs w:val="24"/>
          <w:lang w:val="en-US" w:eastAsia="es-ES"/>
        </w:rPr>
        <w:t>teachers</w:t>
      </w:r>
      <w:r w:rsidR="00650830" w:rsidRPr="00A80167">
        <w:rPr>
          <w:rFonts w:ascii="Arial" w:hAnsi="Arial" w:cs="Arial"/>
          <w:color w:val="008080"/>
          <w:sz w:val="24"/>
          <w:szCs w:val="24"/>
          <w:lang w:val="en-US" w:eastAsia="es-ES"/>
        </w:rPr>
        <w:t>[</w:t>
      </w:r>
      <w:proofErr w:type="gramEnd"/>
      <w:r w:rsidR="00650830"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 xml:space="preserve">. </w:t>
      </w:r>
      <w:r w:rsidR="00650830" w:rsidRPr="00A80167">
        <w:rPr>
          <w:rFonts w:ascii="Arial" w:hAnsi="Arial" w:cs="Arial"/>
          <w:color w:val="008080"/>
          <w:sz w:val="24"/>
          <w:szCs w:val="24"/>
          <w:lang w:val="en-US" w:eastAsia="es-ES"/>
        </w:rPr>
        <w:t>[</w:t>
      </w:r>
      <w:proofErr w:type="gramStart"/>
      <w:r w:rsidR="00650830" w:rsidRPr="00A80167">
        <w:rPr>
          <w:rFonts w:ascii="Arial" w:hAnsi="Arial" w:cs="Arial"/>
          <w:color w:val="008080"/>
          <w:sz w:val="24"/>
          <w:szCs w:val="24"/>
          <w:lang w:val="en-US" w:eastAsia="es-ES"/>
        </w:rPr>
        <w:t>source</w:t>
      </w:r>
      <w:proofErr w:type="gramEnd"/>
      <w:r w:rsidR="00650830" w:rsidRPr="00A80167">
        <w:rPr>
          <w:rFonts w:ascii="Arial" w:hAnsi="Arial" w:cs="Arial"/>
          <w:color w:val="008080"/>
          <w:sz w:val="24"/>
          <w:szCs w:val="24"/>
          <w:lang w:val="en-US" w:eastAsia="es-ES"/>
        </w:rPr>
        <w:t>]</w:t>
      </w:r>
      <w:r w:rsidR="004E7AA4" w:rsidRPr="00A80167">
        <w:rPr>
          <w:rFonts w:ascii="Times New Roman" w:hAnsi="Times New Roman" w:cs="Times New Roman"/>
          <w:i/>
          <w:sz w:val="24"/>
          <w:szCs w:val="24"/>
          <w:lang w:val="en-US" w:eastAsia="es-ES"/>
        </w:rPr>
        <w:t xml:space="preserve">International Journal of </w:t>
      </w:r>
      <w:r w:rsidR="00D14377" w:rsidRPr="00A80167">
        <w:rPr>
          <w:rFonts w:ascii="Times New Roman" w:hAnsi="Times New Roman" w:cs="Times New Roman"/>
          <w:i/>
          <w:sz w:val="24"/>
          <w:szCs w:val="24"/>
          <w:lang w:val="en-US" w:eastAsia="es-ES"/>
        </w:rPr>
        <w:t>Educational Research</w:t>
      </w:r>
      <w:r w:rsidR="00650830"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 xml:space="preserve">, </w:t>
      </w:r>
      <w:r w:rsidR="00B42421" w:rsidRPr="00A80167">
        <w:rPr>
          <w:rFonts w:ascii="Arial" w:hAnsi="Arial" w:cs="Arial"/>
          <w:color w:val="800000"/>
          <w:sz w:val="24"/>
          <w:szCs w:val="24"/>
          <w:lang w:val="en-US" w:eastAsia="es-ES"/>
        </w:rPr>
        <w:t>[volid]</w:t>
      </w:r>
      <w:r w:rsidR="004E7AA4" w:rsidRPr="00A80167">
        <w:rPr>
          <w:rFonts w:ascii="Times New Roman" w:hAnsi="Times New Roman" w:cs="Times New Roman"/>
          <w:i/>
          <w:iCs/>
          <w:sz w:val="24"/>
          <w:szCs w:val="24"/>
          <w:lang w:val="en-US" w:eastAsia="es-ES"/>
        </w:rPr>
        <w:t>17</w:t>
      </w:r>
      <w:r w:rsidR="00B42421" w:rsidRPr="00A80167">
        <w:rPr>
          <w:rFonts w:ascii="Arial" w:hAnsi="Arial" w:cs="Arial"/>
          <w:iCs/>
          <w:color w:val="800000"/>
          <w:sz w:val="24"/>
          <w:szCs w:val="24"/>
          <w:lang w:val="en-US" w:eastAsia="es-ES"/>
        </w:rPr>
        <w:t>[/volid]</w:t>
      </w:r>
      <w:r w:rsidR="00D14377" w:rsidRPr="00A80167">
        <w:rPr>
          <w:rFonts w:ascii="Times New Roman" w:hAnsi="Times New Roman" w:cs="Times New Roman"/>
          <w:sz w:val="24"/>
          <w:szCs w:val="24"/>
          <w:lang w:val="en-US" w:eastAsia="es-ES"/>
        </w:rPr>
        <w:t>(</w:t>
      </w:r>
      <w:r w:rsidR="00B42421" w:rsidRPr="00A80167">
        <w:rPr>
          <w:rFonts w:ascii="Arial" w:hAnsi="Arial" w:cs="Arial"/>
          <w:color w:val="800000"/>
          <w:sz w:val="24"/>
          <w:szCs w:val="24"/>
          <w:lang w:val="en-US" w:eastAsia="es-ES"/>
        </w:rPr>
        <w:t>[issueno]</w:t>
      </w:r>
      <w:r w:rsidR="00D14377" w:rsidRPr="00A80167">
        <w:rPr>
          <w:rFonts w:ascii="Times New Roman" w:hAnsi="Times New Roman" w:cs="Times New Roman"/>
          <w:sz w:val="24"/>
          <w:szCs w:val="24"/>
          <w:lang w:val="en-US" w:eastAsia="es-ES"/>
        </w:rPr>
        <w:t>5</w:t>
      </w:r>
      <w:r w:rsidR="00B42421" w:rsidRPr="00A80167">
        <w:rPr>
          <w:rFonts w:ascii="Arial" w:hAnsi="Arial" w:cs="Arial"/>
          <w:color w:val="800000"/>
          <w:sz w:val="24"/>
          <w:szCs w:val="24"/>
          <w:lang w:val="en-US" w:eastAsia="es-ES"/>
        </w:rPr>
        <w:t>[/issueno]</w:t>
      </w:r>
      <w:r w:rsidR="00D14377" w:rsidRPr="00A80167">
        <w:rPr>
          <w:rFonts w:ascii="Times New Roman" w:hAnsi="Times New Roman" w:cs="Times New Roman"/>
          <w:sz w:val="24"/>
          <w:szCs w:val="24"/>
          <w:lang w:val="en-US" w:eastAsia="es-ES"/>
        </w:rPr>
        <w:t>)</w:t>
      </w:r>
      <w:r w:rsidR="004E7AA4" w:rsidRPr="00A80167">
        <w:rPr>
          <w:rFonts w:ascii="Times New Roman" w:hAnsi="Times New Roman" w:cs="Times New Roman"/>
          <w:sz w:val="24"/>
          <w:szCs w:val="24"/>
          <w:lang w:val="en-US" w:eastAsia="es-ES"/>
        </w:rPr>
        <w:t xml:space="preserve">, </w:t>
      </w:r>
      <w:r w:rsidR="00B42421"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457-470</w:t>
      </w:r>
      <w:r w:rsidR="00B42421"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w:t>
      </w:r>
      <w:r w:rsidR="0027607C" w:rsidRPr="00A80167">
        <w:rPr>
          <w:rFonts w:ascii="Times New Roman" w:hAnsi="Times New Roman" w:cs="Times New Roman"/>
          <w:sz w:val="24"/>
          <w:szCs w:val="24"/>
          <w:lang w:val="en-US" w:eastAsia="es-ES"/>
        </w:rPr>
        <w:t>D</w:t>
      </w:r>
      <w:r w:rsidR="00D14377" w:rsidRPr="00A80167">
        <w:rPr>
          <w:rFonts w:ascii="Times New Roman" w:hAnsi="Times New Roman" w:cs="Times New Roman"/>
          <w:sz w:val="24"/>
          <w:szCs w:val="24"/>
          <w:lang w:val="en-US" w:eastAsia="es-ES"/>
        </w:rPr>
        <w:t xml:space="preserve">oi: </w:t>
      </w:r>
      <w:r w:rsidR="008260C0" w:rsidRPr="008260C0">
        <w:rPr>
          <w:rFonts w:ascii="Arial" w:hAnsi="Arial" w:cs="Arial"/>
          <w:color w:val="008000"/>
          <w:sz w:val="24"/>
          <w:szCs w:val="24"/>
          <w:lang w:val="en-US" w:eastAsia="es-ES"/>
        </w:rPr>
        <w:t>[url]</w:t>
      </w:r>
      <w:hyperlink r:id="rId15" w:tgtFrame="_blank" w:tooltip="Persistent link using digital object identifier" w:history="1">
        <w:r w:rsidR="00D14377" w:rsidRPr="00A80167">
          <w:rPr>
            <w:rStyle w:val="Hipervnculo"/>
            <w:rFonts w:ascii="Times New Roman" w:hAnsi="Times New Roman" w:cs="Times New Roman"/>
            <w:color w:val="auto"/>
            <w:sz w:val="24"/>
            <w:szCs w:val="24"/>
            <w:u w:val="none"/>
            <w:lang w:val="en-US"/>
          </w:rPr>
          <w:t>https://doi.org/10.1016/S0883-0355(05)80005-9</w:t>
        </w:r>
      </w:hyperlink>
      <w:r w:rsidR="008260C0" w:rsidRPr="008260C0">
        <w:rPr>
          <w:rStyle w:val="Hipervnculo"/>
          <w:rFonts w:ascii="Arial" w:hAnsi="Arial" w:cs="Arial"/>
          <w:color w:val="008000"/>
          <w:sz w:val="24"/>
          <w:szCs w:val="24"/>
          <w:u w:val="none"/>
          <w:lang w:val="en-US"/>
        </w:rPr>
        <w:t>[/url]</w:t>
      </w:r>
      <w:r w:rsidRPr="00A80167">
        <w:rPr>
          <w:rFonts w:ascii="Arial" w:hAnsi="Arial" w:cs="Arial"/>
          <w:color w:val="FF99CC"/>
          <w:sz w:val="24"/>
          <w:szCs w:val="24"/>
          <w:lang w:val="en-U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eastAsia="es-ES"/>
        </w:rPr>
        <w:t>[</w:t>
      </w:r>
      <w:proofErr w:type="gramStart"/>
      <w:r w:rsidRPr="00A80167">
        <w:rPr>
          <w:rFonts w:ascii="Arial" w:hAnsi="Arial" w:cs="Arial"/>
          <w:color w:val="FF99CC"/>
          <w:sz w:val="24"/>
          <w:szCs w:val="24"/>
          <w:lang w:eastAsia="es-ES"/>
        </w:rPr>
        <w:t>ref</w:t>
      </w:r>
      <w:bookmarkStart w:id="6" w:name="mkp_ref_006"/>
      <w:proofErr w:type="gramEnd"/>
      <w:r w:rsidRPr="00A80167">
        <w:rPr>
          <w:rFonts w:ascii="Arial" w:hAnsi="Arial" w:cs="Arial"/>
          <w:color w:val="FF99CC"/>
          <w:sz w:val="24"/>
          <w:szCs w:val="24"/>
          <w:lang w:eastAsia="es-ES"/>
        </w:rPr>
        <w:t xml:space="preserve"> id=</w:t>
      </w:r>
      <w:bookmarkEnd w:id="6"/>
      <w:r w:rsidRPr="00A80167">
        <w:rPr>
          <w:rFonts w:ascii="Arial" w:hAnsi="Arial" w:cs="Arial"/>
          <w:color w:val="FF99CC"/>
          <w:sz w:val="24"/>
          <w:szCs w:val="24"/>
          <w:lang w:eastAsia="es-ES"/>
        </w:rPr>
        <w:t>"r6" reftype="book"]</w:t>
      </w:r>
      <w:r w:rsidR="00D469F8" w:rsidRPr="00A80167">
        <w:rPr>
          <w:rFonts w:ascii="Arial" w:hAnsi="Arial" w:cs="Arial"/>
          <w:color w:val="FF00FF"/>
          <w:sz w:val="24"/>
          <w:szCs w:val="24"/>
          <w:lang w:eastAsia="es-ES"/>
        </w:rPr>
        <w:t>[</w:t>
      </w:r>
      <w:proofErr w:type="gramStart"/>
      <w:r w:rsidR="00D469F8" w:rsidRPr="00A80167">
        <w:rPr>
          <w:rFonts w:ascii="Arial" w:hAnsi="Arial" w:cs="Arial"/>
          <w:color w:val="FF00FF"/>
          <w:sz w:val="24"/>
          <w:szCs w:val="24"/>
          <w:lang w:eastAsia="es-ES"/>
        </w:rPr>
        <w:t>authors</w:t>
      </w:r>
      <w:proofErr w:type="gramEnd"/>
      <w:r w:rsidR="00D469F8" w:rsidRPr="00A80167">
        <w:rPr>
          <w:rFonts w:ascii="Arial" w:hAnsi="Arial" w:cs="Arial"/>
          <w:color w:val="FF00FF"/>
          <w:sz w:val="24"/>
          <w:szCs w:val="24"/>
          <w:lang w:eastAsia="es-ES"/>
        </w:rPr>
        <w:t xml:space="preserve"> role="nd"]</w:t>
      </w:r>
      <w:r w:rsidR="00D469F8" w:rsidRPr="00A80167">
        <w:rPr>
          <w:rFonts w:ascii="Arial" w:hAnsi="Arial" w:cs="Arial"/>
          <w:color w:val="FF0000"/>
          <w:sz w:val="24"/>
          <w:szCs w:val="24"/>
          <w:lang w:eastAsia="es-ES"/>
        </w:rPr>
        <w:t>[</w:t>
      </w:r>
      <w:proofErr w:type="gramStart"/>
      <w:r w:rsidR="00D469F8" w:rsidRPr="00A80167">
        <w:rPr>
          <w:rFonts w:ascii="Arial" w:hAnsi="Arial" w:cs="Arial"/>
          <w:color w:val="FF0000"/>
          <w:sz w:val="24"/>
          <w:szCs w:val="24"/>
          <w:lang w:eastAsia="es-ES"/>
        </w:rPr>
        <w:t>pauthor</w:t>
      </w:r>
      <w:proofErr w:type="gramEnd"/>
      <w:r w:rsidR="00D469F8" w:rsidRPr="00A80167">
        <w:rPr>
          <w:rFonts w:ascii="Arial" w:hAnsi="Arial" w:cs="Arial"/>
          <w:color w:val="FF0000"/>
          <w:sz w:val="24"/>
          <w:szCs w:val="24"/>
          <w:lang w:eastAsia="es-ES"/>
        </w:rPr>
        <w:t>]</w:t>
      </w:r>
      <w:r w:rsidR="00D469F8" w:rsidRPr="00A80167">
        <w:rPr>
          <w:rFonts w:ascii="Arial" w:hAnsi="Arial" w:cs="Arial"/>
          <w:color w:val="FF99CC"/>
          <w:sz w:val="24"/>
          <w:szCs w:val="24"/>
          <w:lang w:eastAsia="es-ES"/>
        </w:rPr>
        <w:t>[</w:t>
      </w:r>
      <w:proofErr w:type="gramStart"/>
      <w:r w:rsidR="00D469F8" w:rsidRPr="00A80167">
        <w:rPr>
          <w:rFonts w:ascii="Arial" w:hAnsi="Arial" w:cs="Arial"/>
          <w:color w:val="FF99CC"/>
          <w:sz w:val="24"/>
          <w:szCs w:val="24"/>
          <w:lang w:eastAsia="es-ES"/>
        </w:rPr>
        <w:t>surname</w:t>
      </w:r>
      <w:proofErr w:type="gramEnd"/>
      <w:r w:rsidR="00D469F8" w:rsidRPr="00A80167">
        <w:rPr>
          <w:rFonts w:ascii="Arial" w:hAnsi="Arial" w:cs="Arial"/>
          <w:color w:val="FF99CC"/>
          <w:sz w:val="24"/>
          <w:szCs w:val="24"/>
          <w:lang w:eastAsia="es-ES"/>
        </w:rPr>
        <w:t>]</w:t>
      </w:r>
      <w:proofErr w:type="gramStart"/>
      <w:r w:rsidR="004E7AA4" w:rsidRPr="00A80167">
        <w:rPr>
          <w:rFonts w:ascii="Times New Roman" w:hAnsi="Times New Roman" w:cs="Times New Roman"/>
          <w:sz w:val="24"/>
          <w:szCs w:val="24"/>
          <w:lang w:eastAsia="es-ES"/>
        </w:rPr>
        <w:t>Davidson</w:t>
      </w:r>
      <w:r w:rsidR="00D469F8" w:rsidRPr="00A80167">
        <w:rPr>
          <w:rFonts w:ascii="Arial" w:hAnsi="Arial" w:cs="Arial"/>
          <w:color w:val="FF99CC"/>
          <w:sz w:val="24"/>
          <w:szCs w:val="24"/>
          <w:lang w:eastAsia="es-ES"/>
        </w:rPr>
        <w:t>[</w:t>
      </w:r>
      <w:proofErr w:type="gramEnd"/>
      <w:r w:rsidR="00D469F8"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 xml:space="preserve">, </w:t>
      </w:r>
      <w:r w:rsidR="00D469F8" w:rsidRPr="00A80167">
        <w:rPr>
          <w:rFonts w:ascii="Arial" w:hAnsi="Arial" w:cs="Arial"/>
          <w:color w:val="FF99CC"/>
          <w:sz w:val="24"/>
          <w:szCs w:val="24"/>
          <w:lang w:eastAsia="es-ES"/>
        </w:rPr>
        <w:t>[fname]</w:t>
      </w:r>
      <w:r w:rsidR="004E7AA4" w:rsidRPr="00A80167">
        <w:rPr>
          <w:rFonts w:ascii="Times New Roman" w:hAnsi="Times New Roman" w:cs="Times New Roman"/>
          <w:sz w:val="24"/>
          <w:szCs w:val="24"/>
          <w:lang w:eastAsia="es-ES"/>
        </w:rPr>
        <w:t>J.</w:t>
      </w:r>
      <w:r w:rsidR="00D469F8" w:rsidRPr="00A80167">
        <w:rPr>
          <w:rFonts w:ascii="Arial" w:hAnsi="Arial" w:cs="Arial"/>
          <w:color w:val="FF99CC"/>
          <w:sz w:val="24"/>
          <w:szCs w:val="24"/>
          <w:lang w:eastAsia="es-ES"/>
        </w:rPr>
        <w:t>[/fname]</w:t>
      </w:r>
      <w:r w:rsidR="00D469F8" w:rsidRPr="00A80167">
        <w:rPr>
          <w:rFonts w:ascii="Arial" w:hAnsi="Arial" w:cs="Arial"/>
          <w:color w:val="FF0000"/>
          <w:sz w:val="24"/>
          <w:szCs w:val="24"/>
          <w:lang w:eastAsia="es-ES"/>
        </w:rPr>
        <w:t>[/pauthor]</w:t>
      </w:r>
      <w:r w:rsidR="004E7AA4" w:rsidRPr="00A80167">
        <w:rPr>
          <w:rFonts w:ascii="Times New Roman" w:hAnsi="Times New Roman" w:cs="Times New Roman"/>
          <w:sz w:val="24"/>
          <w:szCs w:val="24"/>
          <w:lang w:eastAsia="es-ES"/>
        </w:rPr>
        <w:t xml:space="preserve"> y </w:t>
      </w:r>
      <w:r w:rsidR="00D469F8" w:rsidRPr="00A80167">
        <w:rPr>
          <w:rFonts w:ascii="Arial" w:hAnsi="Arial" w:cs="Arial"/>
          <w:color w:val="FF0000"/>
          <w:sz w:val="24"/>
          <w:szCs w:val="24"/>
          <w:lang w:eastAsia="es-ES"/>
        </w:rPr>
        <w:t>[pauthor]</w:t>
      </w:r>
      <w:r w:rsidR="00D469F8"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Begley</w:t>
      </w:r>
      <w:r w:rsidR="00D469F8"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 xml:space="preserve">, </w:t>
      </w:r>
      <w:r w:rsidR="00D469F8" w:rsidRPr="00A80167">
        <w:rPr>
          <w:rFonts w:ascii="Arial" w:hAnsi="Arial" w:cs="Arial"/>
          <w:color w:val="FF99CC"/>
          <w:sz w:val="24"/>
          <w:szCs w:val="24"/>
          <w:lang w:eastAsia="es-ES"/>
        </w:rPr>
        <w:t>[fname]</w:t>
      </w:r>
      <w:r w:rsidR="004E7AA4" w:rsidRPr="00A80167">
        <w:rPr>
          <w:rFonts w:ascii="Times New Roman" w:hAnsi="Times New Roman" w:cs="Times New Roman"/>
          <w:sz w:val="24"/>
          <w:szCs w:val="24"/>
          <w:lang w:eastAsia="es-ES"/>
        </w:rPr>
        <w:t>S.</w:t>
      </w:r>
      <w:r w:rsidR="00D469F8" w:rsidRPr="00A80167">
        <w:rPr>
          <w:rFonts w:ascii="Arial" w:hAnsi="Arial" w:cs="Arial"/>
          <w:color w:val="FF99CC"/>
          <w:sz w:val="24"/>
          <w:szCs w:val="24"/>
          <w:lang w:eastAsia="es-ES"/>
        </w:rPr>
        <w:t>[/fname]</w:t>
      </w:r>
      <w:r w:rsidR="00D469F8" w:rsidRPr="00A80167">
        <w:rPr>
          <w:rFonts w:ascii="Arial" w:hAnsi="Arial" w:cs="Arial"/>
          <w:color w:val="FF0000"/>
          <w:sz w:val="24"/>
          <w:szCs w:val="24"/>
          <w:lang w:eastAsia="es-ES"/>
        </w:rPr>
        <w:t>[/pauthor]</w:t>
      </w:r>
      <w:r w:rsidR="00D469F8" w:rsidRPr="00A80167">
        <w:rPr>
          <w:rFonts w:ascii="Arial" w:hAnsi="Arial" w:cs="Arial"/>
          <w:color w:val="FF00FF"/>
          <w:sz w:val="24"/>
          <w:szCs w:val="24"/>
          <w:lang w:eastAsia="es-ES"/>
        </w:rPr>
        <w:t>[/authors]</w:t>
      </w:r>
      <w:r w:rsidR="004E7AA4" w:rsidRPr="00A80167">
        <w:rPr>
          <w:rFonts w:ascii="Times New Roman" w:hAnsi="Times New Roman" w:cs="Times New Roman"/>
          <w:sz w:val="24"/>
          <w:szCs w:val="24"/>
          <w:lang w:eastAsia="es-ES"/>
        </w:rPr>
        <w:t xml:space="preserve"> (</w:t>
      </w:r>
      <w:r w:rsidR="00D469F8" w:rsidRPr="00A80167">
        <w:rPr>
          <w:rFonts w:ascii="Arial" w:hAnsi="Arial" w:cs="Arial"/>
          <w:color w:val="008080"/>
          <w:sz w:val="24"/>
          <w:szCs w:val="24"/>
          <w:lang w:eastAsia="es-ES"/>
        </w:rPr>
        <w:t>[date dateiso="20120000" specyear="2012"]</w:t>
      </w:r>
      <w:r w:rsidR="004E7AA4" w:rsidRPr="00A80167">
        <w:rPr>
          <w:rFonts w:ascii="Times New Roman" w:hAnsi="Times New Roman" w:cs="Times New Roman"/>
          <w:sz w:val="24"/>
          <w:szCs w:val="24"/>
          <w:lang w:eastAsia="es-ES"/>
        </w:rPr>
        <w:t>2012</w:t>
      </w:r>
      <w:r w:rsidR="00D469F8" w:rsidRPr="00A80167">
        <w:rPr>
          <w:rFonts w:ascii="Arial" w:hAnsi="Arial" w:cs="Arial"/>
          <w:color w:val="008080"/>
          <w:sz w:val="24"/>
          <w:szCs w:val="24"/>
          <w:lang w:eastAsia="es-ES"/>
        </w:rPr>
        <w:t>[/date]</w:t>
      </w:r>
      <w:r w:rsidR="004E7AA4" w:rsidRPr="00A80167">
        <w:rPr>
          <w:rFonts w:ascii="Times New Roman" w:hAnsi="Times New Roman" w:cs="Times New Roman"/>
          <w:sz w:val="24"/>
          <w:szCs w:val="24"/>
          <w:lang w:eastAsia="es-ES"/>
        </w:rPr>
        <w:t xml:space="preserve">). </w:t>
      </w:r>
      <w:r w:rsidR="00D469F8" w:rsidRPr="00A80167">
        <w:rPr>
          <w:rFonts w:ascii="Arial" w:hAnsi="Arial" w:cs="Arial"/>
          <w:color w:val="008080"/>
          <w:sz w:val="24"/>
          <w:szCs w:val="24"/>
          <w:lang w:eastAsia="es-ES"/>
        </w:rPr>
        <w:t>[</w:t>
      </w:r>
      <w:proofErr w:type="gramStart"/>
      <w:r w:rsidR="00D469F8" w:rsidRPr="00A80167">
        <w:rPr>
          <w:rFonts w:ascii="Arial" w:hAnsi="Arial" w:cs="Arial"/>
          <w:color w:val="008080"/>
          <w:sz w:val="24"/>
          <w:szCs w:val="24"/>
          <w:lang w:eastAsia="es-ES"/>
        </w:rPr>
        <w:t>source</w:t>
      </w:r>
      <w:proofErr w:type="gramEnd"/>
      <w:r w:rsidR="00D469F8" w:rsidRPr="00A80167">
        <w:rPr>
          <w:rFonts w:ascii="Arial" w:hAnsi="Arial" w:cs="Arial"/>
          <w:color w:val="008080"/>
          <w:sz w:val="24"/>
          <w:szCs w:val="24"/>
          <w:lang w:eastAsia="es-ES"/>
        </w:rPr>
        <w:t>]</w:t>
      </w:r>
      <w:r w:rsidR="004E7AA4" w:rsidRPr="00A80167">
        <w:rPr>
          <w:rFonts w:ascii="Times New Roman" w:hAnsi="Times New Roman" w:cs="Times New Roman"/>
          <w:i/>
          <w:sz w:val="24"/>
          <w:szCs w:val="24"/>
          <w:lang w:eastAsia="es-ES"/>
        </w:rPr>
        <w:t xml:space="preserve">El perfil emocional de tu </w:t>
      </w:r>
      <w:proofErr w:type="gramStart"/>
      <w:r w:rsidR="004E7AA4" w:rsidRPr="00A80167">
        <w:rPr>
          <w:rFonts w:ascii="Times New Roman" w:hAnsi="Times New Roman" w:cs="Times New Roman"/>
          <w:i/>
          <w:sz w:val="24"/>
          <w:szCs w:val="24"/>
          <w:lang w:eastAsia="es-ES"/>
        </w:rPr>
        <w:t>cerebro</w:t>
      </w:r>
      <w:r w:rsidR="00D469F8" w:rsidRPr="00A80167">
        <w:rPr>
          <w:rFonts w:ascii="Arial" w:hAnsi="Arial" w:cs="Arial"/>
          <w:color w:val="008080"/>
          <w:sz w:val="24"/>
          <w:szCs w:val="24"/>
          <w:lang w:eastAsia="es-ES"/>
        </w:rPr>
        <w:t>[</w:t>
      </w:r>
      <w:proofErr w:type="gramEnd"/>
      <w:r w:rsidR="00D469F8" w:rsidRPr="00A80167">
        <w:rPr>
          <w:rFonts w:ascii="Arial" w:hAnsi="Arial" w:cs="Arial"/>
          <w:color w:val="008080"/>
          <w:sz w:val="24"/>
          <w:szCs w:val="24"/>
          <w:lang w:eastAsia="es-ES"/>
        </w:rPr>
        <w:t>/source]</w:t>
      </w:r>
      <w:r w:rsidR="004E7AA4" w:rsidRPr="00A80167">
        <w:rPr>
          <w:rFonts w:ascii="Times New Roman" w:hAnsi="Times New Roman" w:cs="Times New Roman"/>
          <w:sz w:val="24"/>
          <w:szCs w:val="24"/>
          <w:lang w:eastAsia="es-ES"/>
        </w:rPr>
        <w:t xml:space="preserve">. </w:t>
      </w:r>
      <w:r w:rsidR="00D469F8" w:rsidRPr="00A80167">
        <w:rPr>
          <w:rFonts w:ascii="Arial" w:hAnsi="Arial" w:cs="Arial"/>
          <w:color w:val="FF99CC"/>
          <w:sz w:val="24"/>
          <w:szCs w:val="24"/>
          <w:lang w:eastAsia="es-ES"/>
        </w:rPr>
        <w:t>[</w:t>
      </w:r>
      <w:proofErr w:type="gramStart"/>
      <w:r w:rsidR="00D469F8" w:rsidRPr="00A80167">
        <w:rPr>
          <w:rFonts w:ascii="Arial" w:hAnsi="Arial" w:cs="Arial"/>
          <w:color w:val="FF99CC"/>
          <w:sz w:val="24"/>
          <w:szCs w:val="24"/>
          <w:lang w:eastAsia="es-ES"/>
        </w:rPr>
        <w:t>publoc</w:t>
      </w:r>
      <w:proofErr w:type="gramEnd"/>
      <w:r w:rsidR="00D469F8" w:rsidRPr="00A80167">
        <w:rPr>
          <w:rFonts w:ascii="Arial" w:hAnsi="Arial" w:cs="Arial"/>
          <w:color w:val="FF99CC"/>
          <w:sz w:val="24"/>
          <w:szCs w:val="24"/>
          <w:lang w:eastAsia="es-ES"/>
        </w:rPr>
        <w:t>]</w:t>
      </w:r>
      <w:r w:rsidR="004E7AA4" w:rsidRPr="00A80167">
        <w:rPr>
          <w:rFonts w:ascii="Times New Roman" w:hAnsi="Times New Roman" w:cs="Times New Roman"/>
          <w:sz w:val="24"/>
          <w:szCs w:val="24"/>
          <w:lang w:val="es-ES" w:eastAsia="es-ES"/>
        </w:rPr>
        <w:t>Madrid</w:t>
      </w:r>
      <w:r w:rsidR="00D20E78" w:rsidRPr="00A80167">
        <w:rPr>
          <w:rFonts w:ascii="Times New Roman" w:hAnsi="Times New Roman" w:cs="Times New Roman"/>
          <w:sz w:val="24"/>
          <w:szCs w:val="24"/>
          <w:lang w:val="es-ES" w:eastAsia="es-ES"/>
        </w:rPr>
        <w:t xml:space="preserve">, </w:t>
      </w:r>
      <w:proofErr w:type="gramStart"/>
      <w:r w:rsidR="00D20E78" w:rsidRPr="00A80167">
        <w:rPr>
          <w:rFonts w:ascii="Times New Roman" w:hAnsi="Times New Roman" w:cs="Times New Roman"/>
          <w:sz w:val="24"/>
          <w:szCs w:val="24"/>
          <w:lang w:val="es-ES" w:eastAsia="es-ES"/>
        </w:rPr>
        <w:t>España</w:t>
      </w:r>
      <w:r w:rsidR="00D469F8" w:rsidRPr="00A80167">
        <w:rPr>
          <w:rFonts w:ascii="Arial" w:hAnsi="Arial" w:cs="Arial"/>
          <w:color w:val="FF99CC"/>
          <w:sz w:val="24"/>
          <w:szCs w:val="24"/>
          <w:lang w:val="es-ES" w:eastAsia="es-ES"/>
        </w:rPr>
        <w:t>[</w:t>
      </w:r>
      <w:proofErr w:type="gramEnd"/>
      <w:r w:rsidR="00D469F8" w:rsidRPr="00A80167">
        <w:rPr>
          <w:rFonts w:ascii="Arial" w:hAnsi="Arial" w:cs="Arial"/>
          <w:color w:val="FF99CC"/>
          <w:sz w:val="24"/>
          <w:szCs w:val="24"/>
          <w:lang w:val="es-ES" w:eastAsia="es-ES"/>
        </w:rPr>
        <w:t>/publoc]</w:t>
      </w:r>
      <w:r w:rsidR="004E7AA4" w:rsidRPr="00A80167">
        <w:rPr>
          <w:rFonts w:ascii="Times New Roman" w:hAnsi="Times New Roman" w:cs="Times New Roman"/>
          <w:sz w:val="24"/>
          <w:szCs w:val="24"/>
          <w:lang w:val="es-ES" w:eastAsia="es-ES"/>
        </w:rPr>
        <w:t xml:space="preserve">: </w:t>
      </w:r>
      <w:r w:rsidR="00D469F8"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Ed</w:t>
      </w:r>
      <w:r w:rsidR="00D20E78" w:rsidRPr="00A80167">
        <w:rPr>
          <w:rFonts w:ascii="Times New Roman" w:hAnsi="Times New Roman" w:cs="Times New Roman"/>
          <w:sz w:val="24"/>
          <w:szCs w:val="24"/>
          <w:lang w:val="es-ES" w:eastAsia="es-ES"/>
        </w:rPr>
        <w:t>iciones</w:t>
      </w:r>
      <w:r w:rsidR="004E7AA4" w:rsidRPr="00A80167">
        <w:rPr>
          <w:rFonts w:ascii="Times New Roman" w:hAnsi="Times New Roman" w:cs="Times New Roman"/>
          <w:sz w:val="24"/>
          <w:szCs w:val="24"/>
          <w:lang w:val="es-ES" w:eastAsia="es-ES"/>
        </w:rPr>
        <w:t xml:space="preserve"> Destino</w:t>
      </w:r>
      <w:r w:rsidR="00D469F8"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w:t>
      </w:r>
      <w:r w:rsidRPr="00A80167">
        <w:rPr>
          <w:rFonts w:ascii="Arial" w:hAnsi="Arial" w:cs="Arial"/>
          <w:color w:val="FF99CC"/>
          <w:sz w:val="24"/>
          <w:szCs w:val="24"/>
          <w:lang w:val="es-ES" w:eastAsia="es-ES"/>
        </w:rPr>
        <w:t>[/ref]</w:t>
      </w:r>
    </w:p>
    <w:p w:rsidR="004E7AA4" w:rsidRPr="00A80167" w:rsidRDefault="007A6FF8"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7" w:name="mkp_ref_007"/>
      <w:proofErr w:type="gramEnd"/>
      <w:r w:rsidRPr="00A80167">
        <w:rPr>
          <w:rFonts w:ascii="Arial" w:hAnsi="Arial" w:cs="Arial"/>
          <w:color w:val="FF99CC"/>
          <w:sz w:val="24"/>
          <w:szCs w:val="24"/>
          <w:lang w:val="es-ES" w:eastAsia="es-ES"/>
        </w:rPr>
        <w:t xml:space="preserve"> id=</w:t>
      </w:r>
      <w:bookmarkEnd w:id="7"/>
      <w:r w:rsidRPr="00A80167">
        <w:rPr>
          <w:rFonts w:ascii="Arial" w:hAnsi="Arial" w:cs="Arial"/>
          <w:color w:val="FF99CC"/>
          <w:sz w:val="24"/>
          <w:szCs w:val="24"/>
          <w:lang w:val="es-ES" w:eastAsia="es-ES"/>
        </w:rPr>
        <w:t>"r7" reftype="confproc"]</w:t>
      </w:r>
      <w:r w:rsidR="00D469F8" w:rsidRPr="00A80167">
        <w:rPr>
          <w:rFonts w:ascii="Arial" w:hAnsi="Arial" w:cs="Arial"/>
          <w:color w:val="FF00FF"/>
          <w:sz w:val="24"/>
          <w:szCs w:val="24"/>
          <w:lang w:val="es-ES" w:eastAsia="es-ES"/>
        </w:rPr>
        <w:t>[</w:t>
      </w:r>
      <w:proofErr w:type="gramStart"/>
      <w:r w:rsidR="00D469F8" w:rsidRPr="00A80167">
        <w:rPr>
          <w:rFonts w:ascii="Arial" w:hAnsi="Arial" w:cs="Arial"/>
          <w:color w:val="FF00FF"/>
          <w:sz w:val="24"/>
          <w:szCs w:val="24"/>
          <w:lang w:val="es-ES" w:eastAsia="es-ES"/>
        </w:rPr>
        <w:t>authors</w:t>
      </w:r>
      <w:proofErr w:type="gramEnd"/>
      <w:r w:rsidR="00D469F8" w:rsidRPr="00A80167">
        <w:rPr>
          <w:rFonts w:ascii="Arial" w:hAnsi="Arial" w:cs="Arial"/>
          <w:color w:val="FF00FF"/>
          <w:sz w:val="24"/>
          <w:szCs w:val="24"/>
          <w:lang w:val="es-ES" w:eastAsia="es-ES"/>
        </w:rPr>
        <w:t xml:space="preserve"> role="nd"]</w:t>
      </w:r>
      <w:r w:rsidR="00D469F8" w:rsidRPr="00A80167">
        <w:rPr>
          <w:rFonts w:ascii="Arial" w:hAnsi="Arial" w:cs="Arial"/>
          <w:color w:val="FF0000"/>
          <w:sz w:val="24"/>
          <w:szCs w:val="24"/>
          <w:lang w:val="es-ES" w:eastAsia="es-ES"/>
        </w:rPr>
        <w:t>[</w:t>
      </w:r>
      <w:proofErr w:type="gramStart"/>
      <w:r w:rsidR="00D469F8" w:rsidRPr="00A80167">
        <w:rPr>
          <w:rFonts w:ascii="Arial" w:hAnsi="Arial" w:cs="Arial"/>
          <w:color w:val="FF0000"/>
          <w:sz w:val="24"/>
          <w:szCs w:val="24"/>
          <w:lang w:val="es-ES" w:eastAsia="es-ES"/>
        </w:rPr>
        <w:t>pauthor</w:t>
      </w:r>
      <w:proofErr w:type="gramEnd"/>
      <w:r w:rsidR="00D469F8" w:rsidRPr="00A80167">
        <w:rPr>
          <w:rFonts w:ascii="Arial" w:hAnsi="Arial" w:cs="Arial"/>
          <w:color w:val="FF0000"/>
          <w:sz w:val="24"/>
          <w:szCs w:val="24"/>
          <w:lang w:val="es-ES" w:eastAsia="es-ES"/>
        </w:rPr>
        <w:t>]</w:t>
      </w:r>
      <w:r w:rsidR="00D469F8" w:rsidRPr="00A80167">
        <w:rPr>
          <w:rFonts w:ascii="Arial" w:hAnsi="Arial" w:cs="Arial"/>
          <w:color w:val="FF99CC"/>
          <w:sz w:val="24"/>
          <w:szCs w:val="24"/>
          <w:lang w:val="es-ES" w:eastAsia="es-ES"/>
        </w:rPr>
        <w:t>[</w:t>
      </w:r>
      <w:proofErr w:type="gramStart"/>
      <w:r w:rsidR="00D469F8" w:rsidRPr="00A80167">
        <w:rPr>
          <w:rFonts w:ascii="Arial" w:hAnsi="Arial" w:cs="Arial"/>
          <w:color w:val="FF99CC"/>
          <w:sz w:val="24"/>
          <w:szCs w:val="24"/>
          <w:lang w:val="es-ES" w:eastAsia="es-ES"/>
        </w:rPr>
        <w:t>surname</w:t>
      </w:r>
      <w:proofErr w:type="gramEnd"/>
      <w:r w:rsidR="00D469F8" w:rsidRPr="00A80167">
        <w:rPr>
          <w:rFonts w:ascii="Arial" w:hAnsi="Arial" w:cs="Arial"/>
          <w:color w:val="FF99CC"/>
          <w:sz w:val="24"/>
          <w:szCs w:val="24"/>
          <w:lang w:val="es-ES" w:eastAsia="es-ES"/>
        </w:rPr>
        <w:t>]</w:t>
      </w:r>
      <w:r w:rsidR="004E7AA4" w:rsidRPr="00A80167">
        <w:rPr>
          <w:rFonts w:ascii="Times New Roman" w:hAnsi="Times New Roman" w:cs="Times New Roman"/>
          <w:sz w:val="24"/>
          <w:szCs w:val="24"/>
          <w:lang w:val="es-ES" w:eastAsia="es-ES"/>
        </w:rPr>
        <w:t xml:space="preserve">Di </w:t>
      </w:r>
      <w:proofErr w:type="gramStart"/>
      <w:r w:rsidR="004E7AA4" w:rsidRPr="00A80167">
        <w:rPr>
          <w:rFonts w:ascii="Times New Roman" w:hAnsi="Times New Roman" w:cs="Times New Roman"/>
          <w:sz w:val="24"/>
          <w:szCs w:val="24"/>
          <w:lang w:val="es-ES" w:eastAsia="es-ES"/>
        </w:rPr>
        <w:t>Martino</w:t>
      </w:r>
      <w:r w:rsidR="00D469F8" w:rsidRPr="00A80167">
        <w:rPr>
          <w:rFonts w:ascii="Arial" w:hAnsi="Arial" w:cs="Arial"/>
          <w:color w:val="FF99CC"/>
          <w:sz w:val="24"/>
          <w:szCs w:val="24"/>
          <w:lang w:val="es-ES" w:eastAsia="es-ES"/>
        </w:rPr>
        <w:t>[</w:t>
      </w:r>
      <w:proofErr w:type="gramEnd"/>
      <w:r w:rsidR="00D469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D469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P.</w:t>
      </w:r>
      <w:r w:rsidR="00D469F8" w:rsidRPr="00A80167">
        <w:rPr>
          <w:rFonts w:ascii="Arial" w:hAnsi="Arial" w:cs="Arial"/>
          <w:color w:val="FF99CC"/>
          <w:sz w:val="24"/>
          <w:szCs w:val="24"/>
          <w:lang w:val="es-ES" w:eastAsia="es-ES"/>
        </w:rPr>
        <w:t>[/fname]</w:t>
      </w:r>
      <w:r w:rsidR="00D469F8"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D469F8" w:rsidRPr="00A80167">
        <w:rPr>
          <w:rFonts w:ascii="Arial" w:hAnsi="Arial" w:cs="Arial"/>
          <w:color w:val="FF0000"/>
          <w:sz w:val="24"/>
          <w:szCs w:val="24"/>
          <w:lang w:val="es-ES" w:eastAsia="es-ES"/>
        </w:rPr>
        <w:t>[pauthor]</w:t>
      </w:r>
      <w:r w:rsidR="00D469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Sabena</w:t>
      </w:r>
      <w:r w:rsidR="00D469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D469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C.</w:t>
      </w:r>
      <w:r w:rsidR="00D469F8" w:rsidRPr="00A80167">
        <w:rPr>
          <w:rFonts w:ascii="Arial" w:hAnsi="Arial" w:cs="Arial"/>
          <w:color w:val="FF99CC"/>
          <w:sz w:val="24"/>
          <w:szCs w:val="24"/>
          <w:lang w:val="es-ES" w:eastAsia="es-ES"/>
        </w:rPr>
        <w:t>[/fname]</w:t>
      </w:r>
      <w:r w:rsidR="00D469F8" w:rsidRPr="00A80167">
        <w:rPr>
          <w:rFonts w:ascii="Arial" w:hAnsi="Arial" w:cs="Arial"/>
          <w:color w:val="FF0000"/>
          <w:sz w:val="24"/>
          <w:szCs w:val="24"/>
          <w:lang w:val="es-ES" w:eastAsia="es-ES"/>
        </w:rPr>
        <w:t>[/pauthor]</w:t>
      </w:r>
      <w:r w:rsidR="00D469F8"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D469F8" w:rsidRPr="00A80167">
        <w:rPr>
          <w:rFonts w:ascii="Arial" w:hAnsi="Arial" w:cs="Arial"/>
          <w:color w:val="008080"/>
          <w:sz w:val="24"/>
          <w:szCs w:val="24"/>
          <w:lang w:val="es-ES" w:eastAsia="es-ES"/>
        </w:rPr>
        <w:t>[date dateiso="20110000" specyear="2011"]</w:t>
      </w:r>
      <w:r w:rsidR="004E7AA4" w:rsidRPr="00A80167">
        <w:rPr>
          <w:rFonts w:ascii="Times New Roman" w:hAnsi="Times New Roman" w:cs="Times New Roman"/>
          <w:sz w:val="24"/>
          <w:szCs w:val="24"/>
          <w:lang w:val="es-ES" w:eastAsia="es-ES"/>
        </w:rPr>
        <w:t>2011</w:t>
      </w:r>
      <w:r w:rsidR="00D469F8"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D469F8" w:rsidRPr="00A80167">
        <w:rPr>
          <w:rFonts w:ascii="Arial" w:hAnsi="Arial" w:cs="Arial"/>
          <w:color w:val="008080"/>
          <w:sz w:val="24"/>
          <w:szCs w:val="24"/>
          <w:lang w:val="es-ES" w:eastAsia="es-ES"/>
        </w:rPr>
        <w:t>[</w:t>
      </w:r>
      <w:proofErr w:type="gramStart"/>
      <w:r w:rsidR="00D469F8" w:rsidRPr="00A80167">
        <w:rPr>
          <w:rFonts w:ascii="Arial" w:hAnsi="Arial" w:cs="Arial"/>
          <w:color w:val="008080"/>
          <w:sz w:val="24"/>
          <w:szCs w:val="24"/>
          <w:lang w:val="es-ES" w:eastAsia="es-ES"/>
        </w:rPr>
        <w:t>arttitle</w:t>
      </w:r>
      <w:proofErr w:type="gramEnd"/>
      <w:r w:rsidR="00D469F8"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n-US" w:eastAsia="es-ES"/>
        </w:rPr>
        <w:t xml:space="preserve">Elementary pre-service teachers’ emotions: shadows from the past to the </w:t>
      </w:r>
      <w:proofErr w:type="gramStart"/>
      <w:r w:rsidR="004E7AA4" w:rsidRPr="00A80167">
        <w:rPr>
          <w:rFonts w:ascii="Times New Roman" w:hAnsi="Times New Roman" w:cs="Times New Roman"/>
          <w:sz w:val="24"/>
          <w:szCs w:val="24"/>
          <w:lang w:val="en-US" w:eastAsia="es-ES"/>
        </w:rPr>
        <w:t>future</w:t>
      </w:r>
      <w:r w:rsidR="00D469F8" w:rsidRPr="00A80167">
        <w:rPr>
          <w:rFonts w:ascii="Arial" w:hAnsi="Arial" w:cs="Arial"/>
          <w:color w:val="008080"/>
          <w:sz w:val="24"/>
          <w:szCs w:val="24"/>
          <w:lang w:val="en-US" w:eastAsia="es-ES"/>
        </w:rPr>
        <w:t>[</w:t>
      </w:r>
      <w:proofErr w:type="gramEnd"/>
      <w:r w:rsidR="00D469F8"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 xml:space="preserve">. </w:t>
      </w:r>
      <w:r w:rsidR="00D20E78" w:rsidRPr="00A80167">
        <w:rPr>
          <w:rFonts w:ascii="Times New Roman" w:hAnsi="Times New Roman" w:cs="Times New Roman"/>
          <w:sz w:val="24"/>
          <w:szCs w:val="24"/>
          <w:lang w:val="en-US" w:eastAsia="es-ES"/>
        </w:rPr>
        <w:t>En</w:t>
      </w:r>
      <w:r w:rsidR="00D469F8" w:rsidRPr="00A80167">
        <w:rPr>
          <w:rFonts w:ascii="Arial" w:hAnsi="Arial" w:cs="Arial"/>
          <w:color w:val="FF00FF"/>
          <w:sz w:val="24"/>
          <w:szCs w:val="24"/>
          <w:lang w:val="en-US" w:eastAsia="es-ES"/>
        </w:rPr>
        <w:t>[moreinfo]</w:t>
      </w:r>
      <w:r w:rsidR="004E7AA4" w:rsidRPr="00A80167">
        <w:rPr>
          <w:rFonts w:ascii="Times New Roman" w:hAnsi="Times New Roman" w:cs="Times New Roman"/>
          <w:sz w:val="24"/>
          <w:szCs w:val="24"/>
          <w:lang w:val="en-US" w:eastAsia="es-ES"/>
        </w:rPr>
        <w:t>K. Kislenko (Ed.)</w:t>
      </w:r>
      <w:r w:rsidR="00D469F8" w:rsidRPr="00A80167">
        <w:rPr>
          <w:rFonts w:ascii="Arial" w:hAnsi="Arial" w:cs="Arial"/>
          <w:color w:val="FF00FF"/>
          <w:sz w:val="24"/>
          <w:szCs w:val="24"/>
          <w:lang w:val="en-US" w:eastAsia="es-ES"/>
        </w:rPr>
        <w:t>[/moreinfo]</w:t>
      </w:r>
      <w:r w:rsidR="004E7AA4" w:rsidRPr="00A80167">
        <w:rPr>
          <w:rFonts w:ascii="Times New Roman" w:hAnsi="Times New Roman" w:cs="Times New Roman"/>
          <w:sz w:val="24"/>
          <w:szCs w:val="24"/>
          <w:lang w:val="en-US" w:eastAsia="es-ES"/>
        </w:rPr>
        <w:t xml:space="preserve">, </w:t>
      </w:r>
      <w:r w:rsidR="00816DB0" w:rsidRPr="00A80167">
        <w:rPr>
          <w:rFonts w:ascii="Arial" w:hAnsi="Arial" w:cs="Arial"/>
          <w:color w:val="008080"/>
          <w:sz w:val="24"/>
          <w:szCs w:val="24"/>
          <w:lang w:val="en-US" w:eastAsia="es-ES"/>
        </w:rPr>
        <w:t>[source]</w:t>
      </w:r>
      <w:r w:rsidR="004E7AA4" w:rsidRPr="00A80167">
        <w:rPr>
          <w:rFonts w:ascii="Times New Roman" w:hAnsi="Times New Roman" w:cs="Times New Roman"/>
          <w:i/>
          <w:sz w:val="24"/>
          <w:szCs w:val="24"/>
          <w:lang w:val="en-US" w:eastAsia="es-ES"/>
        </w:rPr>
        <w:t xml:space="preserve">Current state of research on </w:t>
      </w:r>
      <w:r w:rsidR="004E7AA4" w:rsidRPr="00A80167">
        <w:rPr>
          <w:rFonts w:ascii="Times New Roman" w:hAnsi="Times New Roman" w:cs="Times New Roman"/>
          <w:i/>
          <w:sz w:val="24"/>
          <w:szCs w:val="24"/>
          <w:lang w:val="en-US" w:eastAsia="es-ES"/>
        </w:rPr>
        <w:lastRenderedPageBreak/>
        <w:t>mathematical beliefs XVI</w:t>
      </w:r>
      <w:r w:rsidR="005C29D1" w:rsidRPr="00A80167">
        <w:rPr>
          <w:rFonts w:ascii="Times New Roman" w:hAnsi="Times New Roman" w:cs="Times New Roman"/>
          <w:i/>
          <w:sz w:val="24"/>
          <w:szCs w:val="24"/>
          <w:lang w:val="en-US" w:eastAsia="es-ES"/>
        </w:rPr>
        <w:t>: proceedings of the MAVI-18 Conference, September 12-15, 2012, Helsinki, Finland</w:t>
      </w:r>
      <w:r w:rsidR="00816DB0"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w:t>
      </w:r>
      <w:r w:rsidR="00FE506D" w:rsidRPr="00A80167">
        <w:rPr>
          <w:rFonts w:ascii="Times New Roman" w:hAnsi="Times New Roman" w:cs="Times New Roman"/>
          <w:sz w:val="24"/>
          <w:szCs w:val="24"/>
          <w:lang w:val="en-US" w:eastAsia="es-ES"/>
        </w:rPr>
        <w:t xml:space="preserve">pp. </w:t>
      </w:r>
      <w:r w:rsidR="00CE55A4"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89-105</w:t>
      </w:r>
      <w:r w:rsidR="00CE55A4"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w:t>
      </w:r>
      <w:r w:rsidR="00D20E78" w:rsidRPr="00A80167">
        <w:rPr>
          <w:rFonts w:ascii="Times New Roman" w:hAnsi="Times New Roman" w:cs="Times New Roman"/>
          <w:sz w:val="24"/>
          <w:szCs w:val="24"/>
          <w:lang w:val="en-US" w:eastAsia="es-ES"/>
        </w:rPr>
        <w:t>.</w:t>
      </w:r>
      <w:r w:rsidRPr="00A80167">
        <w:rPr>
          <w:rFonts w:ascii="Arial" w:hAnsi="Arial" w:cs="Arial"/>
          <w:color w:val="0000FF"/>
          <w:sz w:val="24"/>
          <w:szCs w:val="24"/>
          <w:lang w:val="en-US" w:eastAsia="es-ES"/>
        </w:rPr>
        <w:t>[pubname]</w:t>
      </w:r>
      <w:r w:rsidR="004E7AA4" w:rsidRPr="00A80167">
        <w:rPr>
          <w:rFonts w:ascii="Times New Roman" w:hAnsi="Times New Roman" w:cs="Times New Roman"/>
          <w:sz w:val="24"/>
          <w:szCs w:val="24"/>
          <w:lang w:val="es-ES" w:eastAsia="es-ES"/>
        </w:rPr>
        <w:t>Tallinn University</w:t>
      </w:r>
      <w:r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w:t>
      </w:r>
      <w:r w:rsidR="00D20E78" w:rsidRPr="00A80167">
        <w:rPr>
          <w:rFonts w:ascii="Times New Roman" w:hAnsi="Times New Roman" w:cs="Times New Roman"/>
          <w:sz w:val="24"/>
          <w:szCs w:val="24"/>
          <w:lang w:val="es-ES" w:eastAsia="es-ES"/>
        </w:rPr>
        <w:t xml:space="preserve"> Recuperado de </w:t>
      </w:r>
      <w:r w:rsidR="00DE2B6F" w:rsidRPr="00A80167">
        <w:rPr>
          <w:rFonts w:ascii="Arial" w:hAnsi="Arial" w:cs="Arial"/>
          <w:color w:val="008000"/>
          <w:sz w:val="24"/>
          <w:szCs w:val="24"/>
          <w:lang w:val="es-ES" w:eastAsia="es-ES"/>
        </w:rPr>
        <w:t>[url]</w:t>
      </w:r>
      <w:hyperlink r:id="rId16" w:history="1">
        <w:r w:rsidR="00D20E78" w:rsidRPr="00A80167">
          <w:rPr>
            <w:rFonts w:ascii="Times New Roman" w:hAnsi="Times New Roman" w:cs="Times New Roman"/>
            <w:sz w:val="24"/>
            <w:szCs w:val="24"/>
            <w:lang w:val="es-ES"/>
          </w:rPr>
          <w:t>https://www.researchgate.net/publication/268336863_ELEMENTARY_PRE-SERVICE_TEACHERS'_EMOTIONS_SHADOWS_FROM_THE_PAST_TO_THE_FUTURE</w:t>
        </w:r>
      </w:hyperlink>
      <w:r w:rsidR="00DE2B6F" w:rsidRPr="00A80167">
        <w:rPr>
          <w:rFonts w:ascii="Arial" w:hAnsi="Arial" w:cs="Arial"/>
          <w:color w:val="008000"/>
          <w:sz w:val="24"/>
          <w:szCs w:val="24"/>
          <w:lang w:val="es-ES"/>
        </w:rPr>
        <w:t>[/url</w:t>
      </w:r>
      <w:proofErr w:type="gramStart"/>
      <w:r w:rsidR="00DE2B6F" w:rsidRPr="00A80167">
        <w:rPr>
          <w:rFonts w:ascii="Arial" w:hAnsi="Arial" w:cs="Arial"/>
          <w:color w:val="008000"/>
          <w:sz w:val="24"/>
          <w:szCs w:val="24"/>
          <w:lang w:val="es-ES"/>
        </w:rPr>
        <w:t>]</w:t>
      </w:r>
      <w:r w:rsidR="00DE2B6F" w:rsidRPr="00A80167">
        <w:rPr>
          <w:rFonts w:ascii="Arial" w:hAnsi="Arial" w:cs="Arial"/>
          <w:color w:val="FF99CC"/>
          <w:sz w:val="24"/>
          <w:szCs w:val="24"/>
          <w:lang w:val="es-ES"/>
        </w:rPr>
        <w:t>[</w:t>
      </w:r>
      <w:proofErr w:type="gramEnd"/>
      <w:r w:rsidR="00DE2B6F" w:rsidRPr="00A80167">
        <w:rPr>
          <w:rFonts w:ascii="Arial" w:hAnsi="Arial" w:cs="Arial"/>
          <w:color w:val="FF99CC"/>
          <w:sz w:val="24"/>
          <w:szCs w:val="24"/>
          <w:lang w:val="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8" w:name="mkp_ref_008"/>
      <w:proofErr w:type="gramEnd"/>
      <w:r w:rsidRPr="00A80167">
        <w:rPr>
          <w:rFonts w:ascii="Arial" w:hAnsi="Arial" w:cs="Arial"/>
          <w:color w:val="FF99CC"/>
          <w:sz w:val="24"/>
          <w:szCs w:val="24"/>
          <w:lang w:val="es-ES" w:eastAsia="es-ES"/>
        </w:rPr>
        <w:t xml:space="preserve"> id=</w:t>
      </w:r>
      <w:bookmarkEnd w:id="8"/>
      <w:r w:rsidRPr="00A80167">
        <w:rPr>
          <w:rFonts w:ascii="Arial" w:hAnsi="Arial" w:cs="Arial"/>
          <w:color w:val="FF99CC"/>
          <w:sz w:val="24"/>
          <w:szCs w:val="24"/>
          <w:lang w:val="es-ES" w:eastAsia="es-ES"/>
        </w:rPr>
        <w:t xml:space="preserve">"r8" </w:t>
      </w:r>
      <w:r w:rsidR="007A6FF8"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7A6FF8" w:rsidRPr="00A80167">
        <w:rPr>
          <w:rFonts w:ascii="Arial" w:hAnsi="Arial" w:cs="Arial"/>
          <w:color w:val="FF00FF"/>
          <w:sz w:val="24"/>
          <w:szCs w:val="24"/>
          <w:lang w:val="es-ES" w:eastAsia="es-ES"/>
        </w:rPr>
        <w:t>[</w:t>
      </w:r>
      <w:proofErr w:type="gramStart"/>
      <w:r w:rsidR="007A6FF8" w:rsidRPr="00A80167">
        <w:rPr>
          <w:rFonts w:ascii="Arial" w:hAnsi="Arial" w:cs="Arial"/>
          <w:color w:val="FF00FF"/>
          <w:sz w:val="24"/>
          <w:szCs w:val="24"/>
          <w:lang w:val="es-ES" w:eastAsia="es-ES"/>
        </w:rPr>
        <w:t>authors</w:t>
      </w:r>
      <w:proofErr w:type="gramEnd"/>
      <w:r w:rsidR="007A6FF8" w:rsidRPr="00A80167">
        <w:rPr>
          <w:rFonts w:ascii="Arial" w:hAnsi="Arial" w:cs="Arial"/>
          <w:color w:val="FF00FF"/>
          <w:sz w:val="24"/>
          <w:szCs w:val="24"/>
          <w:lang w:val="es-ES" w:eastAsia="es-ES"/>
        </w:rPr>
        <w:t xml:space="preserve"> role="nd"]</w:t>
      </w:r>
      <w:r w:rsidR="007A6FF8" w:rsidRPr="00A80167">
        <w:rPr>
          <w:rFonts w:ascii="Arial" w:hAnsi="Arial" w:cs="Arial"/>
          <w:color w:val="FF0000"/>
          <w:sz w:val="24"/>
          <w:szCs w:val="24"/>
          <w:lang w:val="es-ES" w:eastAsia="es-ES"/>
        </w:rPr>
        <w:t>[</w:t>
      </w:r>
      <w:proofErr w:type="gramStart"/>
      <w:r w:rsidR="007A6FF8" w:rsidRPr="00A80167">
        <w:rPr>
          <w:rFonts w:ascii="Arial" w:hAnsi="Arial" w:cs="Arial"/>
          <w:color w:val="FF0000"/>
          <w:sz w:val="24"/>
          <w:szCs w:val="24"/>
          <w:lang w:val="es-ES" w:eastAsia="es-ES"/>
        </w:rPr>
        <w:t>pauthor</w:t>
      </w:r>
      <w:proofErr w:type="gramEnd"/>
      <w:r w:rsidR="007A6FF8" w:rsidRPr="00A80167">
        <w:rPr>
          <w:rFonts w:ascii="Arial" w:hAnsi="Arial" w:cs="Arial"/>
          <w:color w:val="FF0000"/>
          <w:sz w:val="24"/>
          <w:szCs w:val="24"/>
          <w:lang w:val="es-ES" w:eastAsia="es-ES"/>
        </w:rPr>
        <w:t>]</w:t>
      </w:r>
      <w:r w:rsidR="007A6FF8" w:rsidRPr="00A80167">
        <w:rPr>
          <w:rFonts w:ascii="Arial" w:hAnsi="Arial" w:cs="Arial"/>
          <w:color w:val="FF99CC"/>
          <w:sz w:val="24"/>
          <w:szCs w:val="24"/>
          <w:lang w:val="es-ES" w:eastAsia="es-ES"/>
        </w:rPr>
        <w:t>[</w:t>
      </w:r>
      <w:proofErr w:type="gramStart"/>
      <w:r w:rsidR="007A6FF8" w:rsidRPr="00A80167">
        <w:rPr>
          <w:rFonts w:ascii="Arial" w:hAnsi="Arial" w:cs="Arial"/>
          <w:color w:val="FF99CC"/>
          <w:sz w:val="24"/>
          <w:szCs w:val="24"/>
          <w:lang w:val="es-ES" w:eastAsia="es-ES"/>
        </w:rPr>
        <w:t>surname</w:t>
      </w:r>
      <w:proofErr w:type="gramEnd"/>
      <w:r w:rsidR="007A6FF8" w:rsidRPr="00A80167">
        <w:rPr>
          <w:rFonts w:ascii="Arial" w:hAnsi="Arial" w:cs="Arial"/>
          <w:color w:val="FF99CC"/>
          <w:sz w:val="24"/>
          <w:szCs w:val="24"/>
          <w:lang w:val="es-ES" w:eastAsia="es-ES"/>
        </w:rPr>
        <w:t>]</w:t>
      </w:r>
      <w:r w:rsidR="004E7AA4" w:rsidRPr="00A80167">
        <w:rPr>
          <w:rFonts w:ascii="Times New Roman" w:hAnsi="Times New Roman" w:cs="Times New Roman"/>
          <w:sz w:val="24"/>
          <w:szCs w:val="24"/>
          <w:lang w:val="es-ES" w:eastAsia="es-ES"/>
        </w:rPr>
        <w:t xml:space="preserve">Di </w:t>
      </w:r>
      <w:proofErr w:type="gramStart"/>
      <w:r w:rsidR="004E7AA4" w:rsidRPr="00A80167">
        <w:rPr>
          <w:rFonts w:ascii="Times New Roman" w:hAnsi="Times New Roman" w:cs="Times New Roman"/>
          <w:sz w:val="24"/>
          <w:szCs w:val="24"/>
          <w:lang w:val="es-ES" w:eastAsia="es-ES"/>
        </w:rPr>
        <w:t>Martino</w:t>
      </w:r>
      <w:r w:rsidR="007A6FF8" w:rsidRPr="00A80167">
        <w:rPr>
          <w:rFonts w:ascii="Arial" w:hAnsi="Arial" w:cs="Arial"/>
          <w:color w:val="FF99CC"/>
          <w:sz w:val="24"/>
          <w:szCs w:val="24"/>
          <w:lang w:val="es-ES" w:eastAsia="es-ES"/>
        </w:rPr>
        <w:t>[</w:t>
      </w:r>
      <w:proofErr w:type="gramEnd"/>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P.</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7A6FF8" w:rsidRPr="00A80167">
        <w:rPr>
          <w:rFonts w:ascii="Arial" w:hAnsi="Arial" w:cs="Arial"/>
          <w:color w:val="FF0000"/>
          <w:sz w:val="24"/>
          <w:szCs w:val="24"/>
          <w:lang w:val="es-ES" w:eastAsia="es-ES"/>
        </w:rPr>
        <w:t>[pauthor]</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Zan</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R.</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7A6FF8"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[date dateiso="20110000" specyear="2011"]</w:t>
      </w:r>
      <w:r w:rsidR="004E7AA4" w:rsidRPr="00A80167">
        <w:rPr>
          <w:rFonts w:ascii="Times New Roman" w:hAnsi="Times New Roman" w:cs="Times New Roman"/>
          <w:sz w:val="24"/>
          <w:szCs w:val="24"/>
          <w:lang w:val="es-ES" w:eastAsia="es-ES"/>
        </w:rPr>
        <w:t>2011</w:t>
      </w:r>
      <w:r w:rsidR="007A6FF8"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w:t>
      </w:r>
      <w:proofErr w:type="gramStart"/>
      <w:r w:rsidR="007A6FF8" w:rsidRPr="00A80167">
        <w:rPr>
          <w:rFonts w:ascii="Arial" w:hAnsi="Arial" w:cs="Arial"/>
          <w:color w:val="008080"/>
          <w:sz w:val="24"/>
          <w:szCs w:val="24"/>
          <w:lang w:val="es-ES" w:eastAsia="es-ES"/>
        </w:rPr>
        <w:t>arttitle</w:t>
      </w:r>
      <w:proofErr w:type="gramEnd"/>
      <w:r w:rsidR="007A6FF8"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n-US" w:eastAsia="es-ES"/>
        </w:rPr>
        <w:t xml:space="preserve">Attitude towards mathematics: </w:t>
      </w:r>
      <w:r w:rsidR="005D70AB" w:rsidRPr="00A80167">
        <w:rPr>
          <w:rFonts w:ascii="Times New Roman" w:hAnsi="Times New Roman" w:cs="Times New Roman"/>
          <w:sz w:val="24"/>
          <w:szCs w:val="24"/>
          <w:lang w:val="en-US" w:eastAsia="es-ES"/>
        </w:rPr>
        <w:t>a</w:t>
      </w:r>
      <w:r w:rsidR="004E7AA4" w:rsidRPr="00A80167">
        <w:rPr>
          <w:rFonts w:ascii="Times New Roman" w:hAnsi="Times New Roman" w:cs="Times New Roman"/>
          <w:sz w:val="24"/>
          <w:szCs w:val="24"/>
          <w:lang w:val="en-US" w:eastAsia="es-ES"/>
        </w:rPr>
        <w:t xml:space="preserve"> bridge between beliefs and </w:t>
      </w:r>
      <w:proofErr w:type="gramStart"/>
      <w:r w:rsidR="004E7AA4" w:rsidRPr="00A80167">
        <w:rPr>
          <w:rFonts w:ascii="Times New Roman" w:hAnsi="Times New Roman" w:cs="Times New Roman"/>
          <w:sz w:val="24"/>
          <w:szCs w:val="24"/>
          <w:lang w:val="en-US" w:eastAsia="es-ES"/>
        </w:rPr>
        <w:t>emotions</w:t>
      </w:r>
      <w:r w:rsidR="007A6FF8" w:rsidRPr="00A80167">
        <w:rPr>
          <w:rFonts w:ascii="Arial" w:hAnsi="Arial" w:cs="Arial"/>
          <w:color w:val="008080"/>
          <w:sz w:val="24"/>
          <w:szCs w:val="24"/>
          <w:lang w:val="en-US" w:eastAsia="es-ES"/>
        </w:rPr>
        <w:t>[</w:t>
      </w:r>
      <w:proofErr w:type="gramEnd"/>
      <w:r w:rsidR="007A6FF8"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 xml:space="preserve">. </w:t>
      </w:r>
      <w:r w:rsidR="007A6FF8" w:rsidRPr="00A80167">
        <w:rPr>
          <w:rFonts w:ascii="Arial" w:hAnsi="Arial" w:cs="Arial"/>
          <w:color w:val="008080"/>
          <w:sz w:val="24"/>
          <w:szCs w:val="24"/>
          <w:lang w:val="en-US" w:eastAsia="es-ES"/>
        </w:rPr>
        <w:t>[</w:t>
      </w:r>
      <w:proofErr w:type="gramStart"/>
      <w:r w:rsidR="007A6FF8" w:rsidRPr="00A80167">
        <w:rPr>
          <w:rFonts w:ascii="Arial" w:hAnsi="Arial" w:cs="Arial"/>
          <w:color w:val="008080"/>
          <w:sz w:val="24"/>
          <w:szCs w:val="24"/>
          <w:lang w:val="en-US" w:eastAsia="es-ES"/>
        </w:rPr>
        <w:t>source</w:t>
      </w:r>
      <w:proofErr w:type="gramEnd"/>
      <w:r w:rsidR="007A6FF8" w:rsidRPr="00A80167">
        <w:rPr>
          <w:rFonts w:ascii="Arial" w:hAnsi="Arial" w:cs="Arial"/>
          <w:color w:val="008080"/>
          <w:sz w:val="24"/>
          <w:szCs w:val="24"/>
          <w:lang w:val="en-US" w:eastAsia="es-ES"/>
        </w:rPr>
        <w:t>]</w:t>
      </w:r>
      <w:r w:rsidR="004E7AA4" w:rsidRPr="00A80167">
        <w:rPr>
          <w:rFonts w:ascii="Times New Roman" w:hAnsi="Times New Roman" w:cs="Times New Roman"/>
          <w:i/>
          <w:sz w:val="24"/>
          <w:szCs w:val="24"/>
          <w:lang w:val="es-ES" w:eastAsia="es-ES"/>
        </w:rPr>
        <w:t>Z</w:t>
      </w:r>
      <w:r w:rsidR="005D70AB" w:rsidRPr="00A80167">
        <w:rPr>
          <w:rFonts w:ascii="Times New Roman" w:hAnsi="Times New Roman" w:cs="Times New Roman"/>
          <w:i/>
          <w:sz w:val="24"/>
          <w:szCs w:val="24"/>
          <w:lang w:val="es-ES" w:eastAsia="es-ES"/>
        </w:rPr>
        <w:t xml:space="preserve">DM </w:t>
      </w:r>
      <w:r w:rsidR="004E7AA4" w:rsidRPr="00A80167">
        <w:rPr>
          <w:rFonts w:ascii="Times New Roman" w:hAnsi="Times New Roman" w:cs="Times New Roman"/>
          <w:i/>
          <w:sz w:val="24"/>
          <w:szCs w:val="24"/>
          <w:lang w:val="es-ES" w:eastAsia="es-ES"/>
        </w:rPr>
        <w:t xml:space="preserve">Mathematics </w:t>
      </w:r>
      <w:proofErr w:type="gramStart"/>
      <w:r w:rsidR="004E7AA4" w:rsidRPr="00A80167">
        <w:rPr>
          <w:rFonts w:ascii="Times New Roman" w:hAnsi="Times New Roman" w:cs="Times New Roman"/>
          <w:i/>
          <w:sz w:val="24"/>
          <w:szCs w:val="24"/>
          <w:lang w:val="es-ES" w:eastAsia="es-ES"/>
        </w:rPr>
        <w:t>Education</w:t>
      </w:r>
      <w:r w:rsidR="007A6FF8" w:rsidRPr="00A80167">
        <w:rPr>
          <w:rFonts w:ascii="Arial" w:hAnsi="Arial" w:cs="Arial"/>
          <w:color w:val="008080"/>
          <w:sz w:val="24"/>
          <w:szCs w:val="24"/>
          <w:lang w:val="es-ES" w:eastAsia="es-ES"/>
        </w:rPr>
        <w:t>[</w:t>
      </w:r>
      <w:proofErr w:type="gramEnd"/>
      <w:r w:rsidR="007A6FF8" w:rsidRPr="00A80167">
        <w:rPr>
          <w:rFonts w:ascii="Arial" w:hAnsi="Arial" w:cs="Arial"/>
          <w:color w:val="008080"/>
          <w:sz w:val="24"/>
          <w:szCs w:val="24"/>
          <w:lang w:val="es-ES" w:eastAsia="es-ES"/>
        </w:rPr>
        <w:t>/source]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800000"/>
          <w:sz w:val="24"/>
          <w:szCs w:val="24"/>
          <w:lang w:val="es-ES" w:eastAsia="es-ES"/>
        </w:rPr>
        <w:t>[volid]</w:t>
      </w:r>
      <w:r w:rsidR="004E7AA4" w:rsidRPr="00A80167">
        <w:rPr>
          <w:rFonts w:ascii="Times New Roman" w:hAnsi="Times New Roman" w:cs="Times New Roman"/>
          <w:i/>
          <w:iCs/>
          <w:sz w:val="24"/>
          <w:szCs w:val="24"/>
          <w:lang w:val="es-ES" w:eastAsia="es-ES"/>
        </w:rPr>
        <w:t>43</w:t>
      </w:r>
      <w:r w:rsidR="007A6FF8" w:rsidRPr="00A80167">
        <w:rPr>
          <w:rFonts w:ascii="Arial" w:hAnsi="Arial" w:cs="Arial"/>
          <w:iCs/>
          <w:color w:val="800000"/>
          <w:sz w:val="24"/>
          <w:szCs w:val="24"/>
          <w:lang w:val="es-ES" w:eastAsia="es-ES"/>
        </w:rPr>
        <w:t>[/volid]</w:t>
      </w:r>
      <w:r w:rsidR="004E7AA4" w:rsidRPr="00A80167">
        <w:rPr>
          <w:rFonts w:ascii="Times New Roman" w:hAnsi="Times New Roman" w:cs="Times New Roman"/>
          <w:sz w:val="24"/>
          <w:szCs w:val="24"/>
          <w:lang w:val="es-ES" w:eastAsia="es-ES"/>
        </w:rPr>
        <w:t>(</w:t>
      </w:r>
      <w:r w:rsidR="007A6FF8"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4</w:t>
      </w:r>
      <w:r w:rsidR="007A6FF8"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471</w:t>
      </w:r>
      <w:r w:rsidR="00E959F9" w:rsidRPr="00A80167">
        <w:rPr>
          <w:rFonts w:ascii="Times New Roman" w:hAnsi="Times New Roman" w:cs="Times New Roman"/>
          <w:sz w:val="24"/>
          <w:szCs w:val="24"/>
          <w:lang w:val="es-ES" w:eastAsia="es-ES"/>
        </w:rPr>
        <w:t>-</w:t>
      </w:r>
      <w:r w:rsidR="004E7AA4" w:rsidRPr="00A80167">
        <w:rPr>
          <w:rFonts w:ascii="Times New Roman" w:hAnsi="Times New Roman" w:cs="Times New Roman"/>
          <w:sz w:val="24"/>
          <w:szCs w:val="24"/>
          <w:lang w:val="es-ES" w:eastAsia="es-ES"/>
        </w:rPr>
        <w:t>482</w:t>
      </w:r>
      <w:r w:rsidR="007A6FF8"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w:t>
      </w:r>
      <w:r w:rsidR="002626DC" w:rsidRPr="00A80167">
        <w:rPr>
          <w:rFonts w:ascii="Times New Roman" w:hAnsi="Times New Roman" w:cs="Times New Roman"/>
          <w:sz w:val="24"/>
          <w:szCs w:val="24"/>
          <w:lang w:val="es-ES"/>
        </w:rPr>
        <w:t>D</w:t>
      </w:r>
      <w:r w:rsidR="004E7AA4" w:rsidRPr="00A80167">
        <w:rPr>
          <w:rFonts w:ascii="Times New Roman" w:hAnsi="Times New Roman" w:cs="Times New Roman"/>
          <w:sz w:val="24"/>
          <w:szCs w:val="24"/>
          <w:lang w:val="es-ES"/>
        </w:rPr>
        <w:t>oi</w:t>
      </w:r>
      <w:r w:rsidR="005D70AB" w:rsidRPr="00A80167">
        <w:rPr>
          <w:rFonts w:ascii="Times New Roman" w:hAnsi="Times New Roman" w:cs="Times New Roman"/>
          <w:sz w:val="24"/>
          <w:szCs w:val="24"/>
          <w:lang w:val="es-ES"/>
        </w:rPr>
        <w:t>:</w:t>
      </w:r>
      <w:r w:rsidR="00FC739D" w:rsidRPr="00A80167">
        <w:rPr>
          <w:rFonts w:ascii="Arial" w:hAnsi="Arial" w:cs="Arial"/>
          <w:color w:val="008000"/>
          <w:sz w:val="24"/>
          <w:szCs w:val="24"/>
          <w:lang w:val="es-ES"/>
        </w:rPr>
        <w:t>[url]</w:t>
      </w:r>
      <w:hyperlink r:id="rId17" w:history="1">
        <w:r w:rsidR="0069363C" w:rsidRPr="00A80167">
          <w:rPr>
            <w:rStyle w:val="Hipervnculo"/>
            <w:rFonts w:ascii="Times New Roman" w:hAnsi="Times New Roman" w:cs="Times New Roman"/>
            <w:sz w:val="24"/>
            <w:szCs w:val="24"/>
            <w:lang w:val="es-ES" w:eastAsia="es-ES"/>
          </w:rPr>
          <w:t>https://doi.org/10.1007/s11858-011-0309-6</w:t>
        </w:r>
      </w:hyperlink>
      <w:r w:rsidR="00FC739D" w:rsidRPr="00A80167">
        <w:rPr>
          <w:rFonts w:ascii="Arial" w:hAnsi="Arial" w:cs="Arial"/>
          <w:color w:val="008000"/>
          <w:sz w:val="24"/>
          <w:szCs w:val="24"/>
          <w:lang w:val="es-ES" w:eastAsia="es-ES"/>
        </w:rPr>
        <w:t>[/url]</w:t>
      </w:r>
      <w:r w:rsidRPr="00A80167">
        <w:rPr>
          <w:rStyle w:val="Hipervnculo"/>
          <w:rFonts w:ascii="Arial" w:hAnsi="Arial" w:cs="Arial"/>
          <w:color w:val="FF99CC"/>
          <w:sz w:val="24"/>
          <w:szCs w:val="24"/>
          <w:u w:val="none"/>
          <w:lang w:val="es-ES" w:eastAsia="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pt-BR"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9" w:name="mkp_ref_009"/>
      <w:proofErr w:type="gramEnd"/>
      <w:r w:rsidRPr="00A80167">
        <w:rPr>
          <w:rFonts w:ascii="Arial" w:hAnsi="Arial" w:cs="Arial"/>
          <w:color w:val="FF99CC"/>
          <w:sz w:val="24"/>
          <w:szCs w:val="24"/>
          <w:lang w:val="es-ES" w:eastAsia="es-ES"/>
        </w:rPr>
        <w:t xml:space="preserve"> id=</w:t>
      </w:r>
      <w:bookmarkEnd w:id="9"/>
      <w:r w:rsidRPr="00A80167">
        <w:rPr>
          <w:rFonts w:ascii="Arial" w:hAnsi="Arial" w:cs="Arial"/>
          <w:color w:val="FF99CC"/>
          <w:sz w:val="24"/>
          <w:szCs w:val="24"/>
          <w:lang w:val="es-ES" w:eastAsia="es-ES"/>
        </w:rPr>
        <w:t xml:space="preserve">"r9" </w:t>
      </w:r>
      <w:r w:rsidR="007A6FF8"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7A6FF8" w:rsidRPr="00A80167">
        <w:rPr>
          <w:rFonts w:ascii="Arial" w:hAnsi="Arial" w:cs="Arial"/>
          <w:color w:val="FF00FF"/>
          <w:sz w:val="24"/>
          <w:szCs w:val="24"/>
          <w:lang w:val="es-ES" w:eastAsia="es-ES"/>
        </w:rPr>
        <w:t>[</w:t>
      </w:r>
      <w:proofErr w:type="gramStart"/>
      <w:r w:rsidR="007A6FF8" w:rsidRPr="00A80167">
        <w:rPr>
          <w:rFonts w:ascii="Arial" w:hAnsi="Arial" w:cs="Arial"/>
          <w:color w:val="FF00FF"/>
          <w:sz w:val="24"/>
          <w:szCs w:val="24"/>
          <w:lang w:val="es-ES" w:eastAsia="es-ES"/>
        </w:rPr>
        <w:t>authors</w:t>
      </w:r>
      <w:proofErr w:type="gramEnd"/>
      <w:r w:rsidR="007A6FF8" w:rsidRPr="00A80167">
        <w:rPr>
          <w:rFonts w:ascii="Arial" w:hAnsi="Arial" w:cs="Arial"/>
          <w:color w:val="FF00FF"/>
          <w:sz w:val="24"/>
          <w:szCs w:val="24"/>
          <w:lang w:val="es-ES" w:eastAsia="es-ES"/>
        </w:rPr>
        <w:t xml:space="preserve"> role="nd"]</w:t>
      </w:r>
      <w:r w:rsidR="007A6FF8" w:rsidRPr="00A80167">
        <w:rPr>
          <w:rFonts w:ascii="Arial" w:hAnsi="Arial" w:cs="Arial"/>
          <w:color w:val="FF0000"/>
          <w:sz w:val="24"/>
          <w:szCs w:val="24"/>
          <w:lang w:val="es-ES" w:eastAsia="es-ES"/>
        </w:rPr>
        <w:t>[</w:t>
      </w:r>
      <w:proofErr w:type="gramStart"/>
      <w:r w:rsidR="007A6FF8" w:rsidRPr="00A80167">
        <w:rPr>
          <w:rFonts w:ascii="Arial" w:hAnsi="Arial" w:cs="Arial"/>
          <w:color w:val="FF0000"/>
          <w:sz w:val="24"/>
          <w:szCs w:val="24"/>
          <w:lang w:val="es-ES" w:eastAsia="es-ES"/>
        </w:rPr>
        <w:t>pauthor</w:t>
      </w:r>
      <w:proofErr w:type="gramEnd"/>
      <w:r w:rsidR="007A6FF8" w:rsidRPr="00A80167">
        <w:rPr>
          <w:rFonts w:ascii="Arial" w:hAnsi="Arial" w:cs="Arial"/>
          <w:color w:val="FF0000"/>
          <w:sz w:val="24"/>
          <w:szCs w:val="24"/>
          <w:lang w:val="es-ES" w:eastAsia="es-ES"/>
        </w:rPr>
        <w:t>]</w:t>
      </w:r>
      <w:r w:rsidR="007A6FF8" w:rsidRPr="00A80167">
        <w:rPr>
          <w:rFonts w:ascii="Arial" w:hAnsi="Arial" w:cs="Arial"/>
          <w:color w:val="FF99CC"/>
          <w:sz w:val="24"/>
          <w:szCs w:val="24"/>
          <w:lang w:val="es-ES" w:eastAsia="es-ES"/>
        </w:rPr>
        <w:t>[</w:t>
      </w:r>
      <w:proofErr w:type="gramStart"/>
      <w:r w:rsidR="007A6FF8" w:rsidRPr="00A80167">
        <w:rPr>
          <w:rFonts w:ascii="Arial" w:hAnsi="Arial" w:cs="Arial"/>
          <w:color w:val="FF99CC"/>
          <w:sz w:val="24"/>
          <w:szCs w:val="24"/>
          <w:lang w:val="es-ES" w:eastAsia="es-ES"/>
        </w:rPr>
        <w:t>surname</w:t>
      </w:r>
      <w:proofErr w:type="gramEnd"/>
      <w:r w:rsidR="007A6FF8" w:rsidRPr="00A80167">
        <w:rPr>
          <w:rFonts w:ascii="Arial" w:hAnsi="Arial" w:cs="Arial"/>
          <w:color w:val="FF99CC"/>
          <w:sz w:val="24"/>
          <w:szCs w:val="24"/>
          <w:lang w:val="es-ES" w:eastAsia="es-ES"/>
        </w:rPr>
        <w:t>]</w:t>
      </w:r>
      <w:r w:rsidR="004E7AA4" w:rsidRPr="00A80167">
        <w:rPr>
          <w:rFonts w:ascii="Times New Roman" w:hAnsi="Times New Roman" w:cs="Times New Roman"/>
          <w:sz w:val="24"/>
          <w:szCs w:val="24"/>
          <w:lang w:val="es-ES" w:eastAsia="es-ES"/>
        </w:rPr>
        <w:t>García-</w:t>
      </w:r>
      <w:proofErr w:type="gramStart"/>
      <w:r w:rsidR="004E7AA4" w:rsidRPr="00A80167">
        <w:rPr>
          <w:rFonts w:ascii="Times New Roman" w:hAnsi="Times New Roman" w:cs="Times New Roman"/>
          <w:sz w:val="24"/>
          <w:szCs w:val="24"/>
          <w:lang w:val="es-ES" w:eastAsia="es-ES"/>
        </w:rPr>
        <w:t>González</w:t>
      </w:r>
      <w:r w:rsidR="007A6FF8" w:rsidRPr="00A80167">
        <w:rPr>
          <w:rFonts w:ascii="Arial" w:hAnsi="Arial" w:cs="Arial"/>
          <w:color w:val="FF99CC"/>
          <w:sz w:val="24"/>
          <w:szCs w:val="24"/>
          <w:lang w:val="es-ES" w:eastAsia="es-ES"/>
        </w:rPr>
        <w:t>[</w:t>
      </w:r>
      <w:proofErr w:type="gramEnd"/>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M.</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7A6FF8" w:rsidRPr="00A80167">
        <w:rPr>
          <w:rFonts w:ascii="Arial" w:hAnsi="Arial" w:cs="Arial"/>
          <w:color w:val="FF0000"/>
          <w:sz w:val="24"/>
          <w:szCs w:val="24"/>
          <w:lang w:val="es-ES" w:eastAsia="es-ES"/>
        </w:rPr>
        <w:t>[pauthor]</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Martínez-Sierra</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G.</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7A6FF8"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[date dateiso="20160000" specyear="2016"]</w:t>
      </w:r>
      <w:r w:rsidR="004E7AA4" w:rsidRPr="00A80167">
        <w:rPr>
          <w:rFonts w:ascii="Times New Roman" w:hAnsi="Times New Roman" w:cs="Times New Roman"/>
          <w:sz w:val="24"/>
          <w:szCs w:val="24"/>
          <w:lang w:val="es-ES" w:eastAsia="es-ES"/>
        </w:rPr>
        <w:t>2016</w:t>
      </w:r>
      <w:r w:rsidR="007A6FF8"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w:t>
      </w:r>
      <w:proofErr w:type="gramStart"/>
      <w:r w:rsidR="007A6FF8" w:rsidRPr="00A80167">
        <w:rPr>
          <w:rFonts w:ascii="Arial" w:hAnsi="Arial" w:cs="Arial"/>
          <w:color w:val="008080"/>
          <w:sz w:val="24"/>
          <w:szCs w:val="24"/>
          <w:lang w:val="es-ES" w:eastAsia="es-ES"/>
        </w:rPr>
        <w:t>arttitle</w:t>
      </w:r>
      <w:proofErr w:type="gramEnd"/>
      <w:r w:rsidR="007A6FF8"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s-ES" w:eastAsia="es-ES"/>
        </w:rPr>
        <w:t>Emociones en profesores de matemáticas</w:t>
      </w:r>
      <w:proofErr w:type="gramStart"/>
      <w:r w:rsidR="004E7AA4" w:rsidRPr="00A80167">
        <w:rPr>
          <w:rFonts w:ascii="Times New Roman" w:hAnsi="Times New Roman" w:cs="Times New Roman"/>
          <w:sz w:val="24"/>
          <w:szCs w:val="24"/>
          <w:lang w:val="es-ES" w:eastAsia="es-ES"/>
        </w:rPr>
        <w:t>:un</w:t>
      </w:r>
      <w:proofErr w:type="gramEnd"/>
      <w:r w:rsidR="004E7AA4" w:rsidRPr="00A80167">
        <w:rPr>
          <w:rFonts w:ascii="Times New Roman" w:hAnsi="Times New Roman" w:cs="Times New Roman"/>
          <w:sz w:val="24"/>
          <w:szCs w:val="24"/>
          <w:lang w:val="es-ES" w:eastAsia="es-ES"/>
        </w:rPr>
        <w:t xml:space="preserve"> estudio exploratorio</w:t>
      </w:r>
      <w:r w:rsidR="007A6FF8" w:rsidRPr="00A80167">
        <w:rPr>
          <w:rFonts w:ascii="Arial" w:hAnsi="Arial" w:cs="Arial"/>
          <w:color w:val="008080"/>
          <w:sz w:val="24"/>
          <w:szCs w:val="24"/>
          <w:lang w:val="es-ES" w:eastAsia="es-ES"/>
        </w:rPr>
        <w:t>[/arttitle]</w:t>
      </w:r>
      <w:r w:rsidR="004E7AA4" w:rsidRPr="00A80167">
        <w:rPr>
          <w:rFonts w:ascii="Times New Roman" w:hAnsi="Times New Roman" w:cs="Times New Roman"/>
          <w:sz w:val="24"/>
          <w:szCs w:val="24"/>
          <w:lang w:val="es-ES" w:eastAsia="es-ES"/>
        </w:rPr>
        <w:t xml:space="preserve">. En </w:t>
      </w:r>
      <w:r w:rsidR="007A6FF8" w:rsidRPr="00A80167">
        <w:rPr>
          <w:rFonts w:ascii="Arial" w:hAnsi="Arial" w:cs="Arial"/>
          <w:color w:val="FF00FF"/>
          <w:sz w:val="24"/>
          <w:szCs w:val="24"/>
          <w:lang w:val="es-ES" w:eastAsia="es-ES"/>
        </w:rPr>
        <w:t>[moreinfo</w:t>
      </w:r>
      <w:proofErr w:type="gramStart"/>
      <w:r w:rsidR="007A6FF8" w:rsidRPr="00A80167">
        <w:rPr>
          <w:rFonts w:ascii="Arial" w:hAnsi="Arial" w:cs="Arial"/>
          <w:color w:val="FF00FF"/>
          <w:sz w:val="24"/>
          <w:szCs w:val="24"/>
          <w:lang w:val="es-ES" w:eastAsia="es-ES"/>
        </w:rPr>
        <w:t>]</w:t>
      </w:r>
      <w:r w:rsidR="004E7AA4" w:rsidRPr="00A80167">
        <w:rPr>
          <w:rFonts w:ascii="Times New Roman" w:hAnsi="Times New Roman" w:cs="Times New Roman"/>
          <w:sz w:val="24"/>
          <w:szCs w:val="24"/>
          <w:lang w:val="es-ES" w:eastAsia="es-ES"/>
        </w:rPr>
        <w:t>J</w:t>
      </w:r>
      <w:proofErr w:type="gramEnd"/>
      <w:r w:rsidR="004E7AA4" w:rsidRPr="00A80167">
        <w:rPr>
          <w:rFonts w:ascii="Times New Roman" w:hAnsi="Times New Roman" w:cs="Times New Roman"/>
          <w:sz w:val="24"/>
          <w:szCs w:val="24"/>
          <w:lang w:val="es-ES" w:eastAsia="es-ES"/>
        </w:rPr>
        <w:t>. A. Macías, A. Jiménez, J. L. González, M. T. Sánchez, P. Hernández, C. Fernández, F. J. Ruiz, T. Fernández, A. Berciano (Eds.)</w:t>
      </w:r>
      <w:r w:rsidR="007A6FF8" w:rsidRPr="00A80167">
        <w:rPr>
          <w:rFonts w:ascii="Arial" w:hAnsi="Arial" w:cs="Arial"/>
          <w:color w:val="FF00FF"/>
          <w:sz w:val="24"/>
          <w:szCs w:val="24"/>
          <w:lang w:val="es-ES" w:eastAsia="es-ES"/>
        </w:rPr>
        <w:t>[/</w:t>
      </w:r>
      <w:proofErr w:type="gramStart"/>
      <w:r w:rsidR="007A6FF8" w:rsidRPr="00A80167">
        <w:rPr>
          <w:rFonts w:ascii="Arial" w:hAnsi="Arial" w:cs="Arial"/>
          <w:color w:val="FF00FF"/>
          <w:sz w:val="24"/>
          <w:szCs w:val="24"/>
          <w:lang w:val="es-ES" w:eastAsia="es-ES"/>
        </w:rPr>
        <w:t>moreinfo</w:t>
      </w:r>
      <w:proofErr w:type="gramEnd"/>
      <w:r w:rsidR="007A6FF8" w:rsidRPr="00A80167">
        <w:rPr>
          <w:rFonts w:ascii="Arial" w:hAnsi="Arial" w:cs="Arial"/>
          <w:color w:val="FF00FF"/>
          <w:sz w:val="24"/>
          <w:szCs w:val="24"/>
          <w:lang w:val="es-ES" w:eastAsia="es-ES"/>
        </w:rPr>
        <w:t>]</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[source]</w:t>
      </w:r>
      <w:r w:rsidR="004E7AA4" w:rsidRPr="00A80167">
        <w:rPr>
          <w:rFonts w:ascii="Times New Roman" w:hAnsi="Times New Roman" w:cs="Times New Roman"/>
          <w:i/>
          <w:sz w:val="24"/>
          <w:szCs w:val="24"/>
          <w:lang w:val="es-ES" w:eastAsia="es-ES"/>
        </w:rPr>
        <w:t>Investigación en Educación Matemática</w:t>
      </w:r>
      <w:r w:rsidR="004E7AA4" w:rsidRPr="00A80167">
        <w:rPr>
          <w:rFonts w:ascii="Times New Roman" w:hAnsi="Times New Roman" w:cs="Times New Roman"/>
          <w:sz w:val="24"/>
          <w:szCs w:val="24"/>
          <w:lang w:val="es-ES" w:eastAsia="es-ES"/>
        </w:rPr>
        <w:t xml:space="preserve"> XX</w:t>
      </w:r>
      <w:r w:rsidR="007A6FF8" w:rsidRPr="00A80167">
        <w:rPr>
          <w:rFonts w:ascii="Arial" w:hAnsi="Arial" w:cs="Arial"/>
          <w:color w:val="008080"/>
          <w:sz w:val="24"/>
          <w:szCs w:val="24"/>
          <w:lang w:val="es-ES" w:eastAsia="es-ES"/>
        </w:rPr>
        <w:t>[/source]</w:t>
      </w:r>
      <w:r w:rsidR="004E7AA4" w:rsidRPr="00A80167">
        <w:rPr>
          <w:rFonts w:ascii="Times New Roman" w:hAnsi="Times New Roman" w:cs="Times New Roman"/>
          <w:sz w:val="24"/>
          <w:szCs w:val="24"/>
          <w:lang w:val="es-ES" w:eastAsia="es-ES"/>
        </w:rPr>
        <w:t xml:space="preserve"> (pp. </w:t>
      </w:r>
      <w:r w:rsidR="007A6FF8" w:rsidRPr="00A80167">
        <w:rPr>
          <w:rFonts w:ascii="Arial" w:hAnsi="Arial" w:cs="Arial"/>
          <w:color w:val="008000"/>
          <w:sz w:val="24"/>
          <w:szCs w:val="24"/>
          <w:lang w:val="es-ES" w:eastAsia="es-ES"/>
        </w:rPr>
        <w:t>[</w:t>
      </w:r>
      <w:proofErr w:type="gramStart"/>
      <w:r w:rsidR="007A6FF8" w:rsidRPr="00A80167">
        <w:rPr>
          <w:rFonts w:ascii="Arial" w:hAnsi="Arial" w:cs="Arial"/>
          <w:color w:val="008000"/>
          <w:sz w:val="24"/>
          <w:szCs w:val="24"/>
          <w:lang w:val="es-ES" w:eastAsia="es-ES"/>
        </w:rPr>
        <w:t>pages]</w:t>
      </w:r>
      <w:proofErr w:type="gramEnd"/>
      <w:r w:rsidR="004E7AA4" w:rsidRPr="00A80167">
        <w:rPr>
          <w:rFonts w:ascii="Times New Roman" w:hAnsi="Times New Roman" w:cs="Times New Roman"/>
          <w:sz w:val="24"/>
          <w:szCs w:val="24"/>
          <w:lang w:val="es-ES" w:eastAsia="es-ES"/>
        </w:rPr>
        <w:t>247-252</w:t>
      </w:r>
      <w:r w:rsidR="007A6FF8"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w:t>
      </w:r>
      <w:proofErr w:type="gramStart"/>
      <w:r w:rsidR="007A6FF8" w:rsidRPr="00A80167">
        <w:rPr>
          <w:rFonts w:ascii="Arial" w:hAnsi="Arial" w:cs="Arial"/>
          <w:color w:val="FF99CC"/>
          <w:sz w:val="24"/>
          <w:szCs w:val="24"/>
          <w:lang w:val="es-ES" w:eastAsia="es-ES"/>
        </w:rPr>
        <w:t>publoc</w:t>
      </w:r>
      <w:proofErr w:type="gramEnd"/>
      <w:r w:rsidR="007A6FF8"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pt-BR" w:eastAsia="es-ES"/>
        </w:rPr>
        <w:t>Málaga</w:t>
      </w:r>
      <w:r w:rsidR="007A6FF8" w:rsidRPr="00A80167">
        <w:rPr>
          <w:rFonts w:ascii="Arial" w:hAnsi="Arial" w:cs="Arial"/>
          <w:color w:val="FF99CC"/>
          <w:sz w:val="24"/>
          <w:szCs w:val="24"/>
          <w:lang w:val="pt-BR" w:eastAsia="es-ES"/>
        </w:rPr>
        <w:t>[</w:t>
      </w:r>
      <w:proofErr w:type="gramEnd"/>
      <w:r w:rsidR="007A6FF8" w:rsidRPr="00A80167">
        <w:rPr>
          <w:rFonts w:ascii="Arial" w:hAnsi="Arial" w:cs="Arial"/>
          <w:color w:val="FF99CC"/>
          <w:sz w:val="24"/>
          <w:szCs w:val="24"/>
          <w:lang w:val="pt-BR" w:eastAsia="es-ES"/>
        </w:rPr>
        <w:t>/publoc]</w:t>
      </w:r>
      <w:r w:rsidR="004E7AA4" w:rsidRPr="00A80167">
        <w:rPr>
          <w:rFonts w:ascii="Times New Roman" w:hAnsi="Times New Roman" w:cs="Times New Roman"/>
          <w:sz w:val="24"/>
          <w:szCs w:val="24"/>
          <w:lang w:val="pt-BR" w:eastAsia="es-ES"/>
        </w:rPr>
        <w:t xml:space="preserve">: </w:t>
      </w:r>
      <w:r w:rsidR="007A6FF8" w:rsidRPr="00A80167">
        <w:rPr>
          <w:rFonts w:ascii="Arial" w:hAnsi="Arial" w:cs="Arial"/>
          <w:color w:val="0000FF"/>
          <w:sz w:val="24"/>
          <w:szCs w:val="24"/>
          <w:lang w:val="pt-BR" w:eastAsia="es-ES"/>
        </w:rPr>
        <w:t>[pubname]</w:t>
      </w:r>
      <w:r w:rsidR="004E7AA4" w:rsidRPr="00A80167">
        <w:rPr>
          <w:rFonts w:ascii="Times New Roman" w:hAnsi="Times New Roman" w:cs="Times New Roman"/>
          <w:sz w:val="24"/>
          <w:szCs w:val="24"/>
          <w:lang w:val="pt-BR" w:eastAsia="es-ES"/>
        </w:rPr>
        <w:t>SEIEM</w:t>
      </w:r>
      <w:r w:rsidR="007A6FF8" w:rsidRPr="00A80167">
        <w:rPr>
          <w:rFonts w:ascii="Arial" w:hAnsi="Arial" w:cs="Arial"/>
          <w:color w:val="0000FF"/>
          <w:sz w:val="24"/>
          <w:szCs w:val="24"/>
          <w:lang w:val="pt-BR" w:eastAsia="es-ES"/>
        </w:rPr>
        <w:t>[/pubname]</w:t>
      </w:r>
      <w:r w:rsidR="004E7AA4" w:rsidRPr="00A80167">
        <w:rPr>
          <w:rFonts w:ascii="Times New Roman" w:hAnsi="Times New Roman" w:cs="Times New Roman"/>
          <w:sz w:val="24"/>
          <w:szCs w:val="24"/>
          <w:lang w:val="pt-BR" w:eastAsia="es-ES"/>
        </w:rPr>
        <w:t>.</w:t>
      </w:r>
      <w:r w:rsidR="00FE506D" w:rsidRPr="00A80167">
        <w:rPr>
          <w:rFonts w:ascii="Times New Roman" w:hAnsi="Times New Roman" w:cs="Times New Roman"/>
          <w:sz w:val="24"/>
          <w:szCs w:val="24"/>
          <w:lang w:val="pt-BR" w:eastAsia="es-ES"/>
        </w:rPr>
        <w:t xml:space="preserve"> Recuperado de </w:t>
      </w:r>
      <w:r w:rsidRPr="00A80167">
        <w:rPr>
          <w:rFonts w:ascii="Arial" w:hAnsi="Arial" w:cs="Arial"/>
          <w:color w:val="008000"/>
          <w:sz w:val="24"/>
          <w:szCs w:val="24"/>
          <w:lang w:val="pt-BR" w:eastAsia="es-ES"/>
        </w:rPr>
        <w:t>[url]</w:t>
      </w:r>
      <w:hyperlink r:id="rId18" w:history="1">
        <w:r w:rsidR="00FE506D" w:rsidRPr="00A80167">
          <w:rPr>
            <w:rStyle w:val="Hipervnculo"/>
            <w:rFonts w:ascii="Times New Roman" w:hAnsi="Times New Roman" w:cs="Times New Roman"/>
            <w:color w:val="auto"/>
            <w:sz w:val="24"/>
            <w:szCs w:val="24"/>
            <w:u w:val="none"/>
            <w:lang w:val="pt-BR"/>
          </w:rPr>
          <w:t>http://funes.uniandes.edu.co/8865/1/Garcia2016Emociones.pdf</w:t>
        </w:r>
      </w:hyperlink>
      <w:r w:rsidRPr="00A80167">
        <w:rPr>
          <w:rStyle w:val="Hipervnculo"/>
          <w:rFonts w:ascii="Arial" w:hAnsi="Arial" w:cs="Arial"/>
          <w:color w:val="008000"/>
          <w:sz w:val="24"/>
          <w:szCs w:val="24"/>
          <w:u w:val="none"/>
          <w:lang w:val="pt-BR"/>
        </w:rPr>
        <w:t>[/url</w:t>
      </w:r>
      <w:proofErr w:type="gramStart"/>
      <w:r w:rsidRPr="00A80167">
        <w:rPr>
          <w:rStyle w:val="Hipervnculo"/>
          <w:rFonts w:ascii="Arial" w:hAnsi="Arial" w:cs="Arial"/>
          <w:color w:val="008000"/>
          <w:sz w:val="24"/>
          <w:szCs w:val="24"/>
          <w:u w:val="none"/>
          <w:lang w:val="pt-BR"/>
        </w:rPr>
        <w:t>]</w:t>
      </w:r>
      <w:r w:rsidRPr="00A80167">
        <w:rPr>
          <w:rFonts w:ascii="Arial" w:hAnsi="Arial" w:cs="Arial"/>
          <w:color w:val="FF99CC"/>
          <w:sz w:val="24"/>
          <w:szCs w:val="24"/>
          <w:lang w:val="pt-BR"/>
        </w:rPr>
        <w:t>[</w:t>
      </w:r>
      <w:proofErr w:type="gramEnd"/>
      <w:r w:rsidRPr="00A80167">
        <w:rPr>
          <w:rFonts w:ascii="Arial" w:hAnsi="Arial" w:cs="Arial"/>
          <w:color w:val="FF99CC"/>
          <w:sz w:val="24"/>
          <w:szCs w:val="24"/>
          <w:lang w:val="pt-BR"/>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10" w:name="mkp_ref_010"/>
      <w:proofErr w:type="gramEnd"/>
      <w:r w:rsidRPr="00A80167">
        <w:rPr>
          <w:rFonts w:ascii="Arial" w:hAnsi="Arial" w:cs="Arial"/>
          <w:color w:val="FF99CC"/>
          <w:sz w:val="24"/>
          <w:szCs w:val="24"/>
          <w:lang w:val="es-ES" w:eastAsia="es-ES"/>
        </w:rPr>
        <w:t xml:space="preserve"> id=</w:t>
      </w:r>
      <w:bookmarkEnd w:id="10"/>
      <w:r w:rsidRPr="00A80167">
        <w:rPr>
          <w:rFonts w:ascii="Arial" w:hAnsi="Arial" w:cs="Arial"/>
          <w:color w:val="FF99CC"/>
          <w:sz w:val="24"/>
          <w:szCs w:val="24"/>
          <w:lang w:val="es-ES" w:eastAsia="es-ES"/>
        </w:rPr>
        <w:t xml:space="preserve">"r10" </w:t>
      </w:r>
      <w:r w:rsidR="007A6FF8"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7A6FF8" w:rsidRPr="00A80167">
        <w:rPr>
          <w:rFonts w:ascii="Arial" w:hAnsi="Arial" w:cs="Arial"/>
          <w:color w:val="FF00FF"/>
          <w:sz w:val="24"/>
          <w:szCs w:val="24"/>
          <w:lang w:val="es-ES" w:eastAsia="es-ES"/>
        </w:rPr>
        <w:t>[</w:t>
      </w:r>
      <w:proofErr w:type="gramStart"/>
      <w:r w:rsidR="007A6FF8" w:rsidRPr="00A80167">
        <w:rPr>
          <w:rFonts w:ascii="Arial" w:hAnsi="Arial" w:cs="Arial"/>
          <w:color w:val="FF00FF"/>
          <w:sz w:val="24"/>
          <w:szCs w:val="24"/>
          <w:lang w:val="es-ES" w:eastAsia="es-ES"/>
        </w:rPr>
        <w:t>authors</w:t>
      </w:r>
      <w:proofErr w:type="gramEnd"/>
      <w:r w:rsidR="007A6FF8" w:rsidRPr="00A80167">
        <w:rPr>
          <w:rFonts w:ascii="Arial" w:hAnsi="Arial" w:cs="Arial"/>
          <w:color w:val="FF00FF"/>
          <w:sz w:val="24"/>
          <w:szCs w:val="24"/>
          <w:lang w:val="es-ES" w:eastAsia="es-ES"/>
        </w:rPr>
        <w:t xml:space="preserve"> role="nd"]</w:t>
      </w:r>
      <w:r w:rsidR="007A6FF8" w:rsidRPr="00A80167">
        <w:rPr>
          <w:rFonts w:ascii="Arial" w:hAnsi="Arial" w:cs="Arial"/>
          <w:color w:val="FF0000"/>
          <w:sz w:val="24"/>
          <w:szCs w:val="24"/>
          <w:lang w:val="es-ES" w:eastAsia="es-ES"/>
        </w:rPr>
        <w:t>[</w:t>
      </w:r>
      <w:proofErr w:type="gramStart"/>
      <w:r w:rsidR="007A6FF8" w:rsidRPr="00A80167">
        <w:rPr>
          <w:rFonts w:ascii="Arial" w:hAnsi="Arial" w:cs="Arial"/>
          <w:color w:val="FF0000"/>
          <w:sz w:val="24"/>
          <w:szCs w:val="24"/>
          <w:lang w:val="es-ES" w:eastAsia="es-ES"/>
        </w:rPr>
        <w:t>pauthor</w:t>
      </w:r>
      <w:proofErr w:type="gramEnd"/>
      <w:r w:rsidR="007A6FF8" w:rsidRPr="00A80167">
        <w:rPr>
          <w:rFonts w:ascii="Arial" w:hAnsi="Arial" w:cs="Arial"/>
          <w:color w:val="FF0000"/>
          <w:sz w:val="24"/>
          <w:szCs w:val="24"/>
          <w:lang w:val="es-ES" w:eastAsia="es-ES"/>
        </w:rPr>
        <w:t>]</w:t>
      </w:r>
      <w:r w:rsidR="007A6FF8" w:rsidRPr="00A80167">
        <w:rPr>
          <w:rFonts w:ascii="Arial" w:hAnsi="Arial" w:cs="Arial"/>
          <w:color w:val="FF99CC"/>
          <w:sz w:val="24"/>
          <w:szCs w:val="24"/>
          <w:lang w:val="es-ES" w:eastAsia="es-ES"/>
        </w:rPr>
        <w:t>[</w:t>
      </w:r>
      <w:proofErr w:type="gramStart"/>
      <w:r w:rsidR="007A6FF8" w:rsidRPr="00A80167">
        <w:rPr>
          <w:rFonts w:ascii="Arial" w:hAnsi="Arial" w:cs="Arial"/>
          <w:color w:val="FF99CC"/>
          <w:sz w:val="24"/>
          <w:szCs w:val="24"/>
          <w:lang w:val="es-ES" w:eastAsia="es-ES"/>
        </w:rPr>
        <w:t>surname</w:t>
      </w:r>
      <w:proofErr w:type="gramEnd"/>
      <w:r w:rsidR="007A6FF8" w:rsidRPr="00A80167">
        <w:rPr>
          <w:rFonts w:ascii="Arial" w:hAnsi="Arial" w:cs="Arial"/>
          <w:color w:val="FF99CC"/>
          <w:sz w:val="24"/>
          <w:szCs w:val="24"/>
          <w:lang w:val="es-ES" w:eastAsia="es-ES"/>
        </w:rPr>
        <w:t>]</w:t>
      </w:r>
      <w:r w:rsidR="004E7AA4" w:rsidRPr="00A80167">
        <w:rPr>
          <w:rFonts w:ascii="Times New Roman" w:hAnsi="Times New Roman" w:cs="Times New Roman"/>
          <w:sz w:val="24"/>
          <w:szCs w:val="24"/>
          <w:lang w:val="es-ES" w:eastAsia="es-ES"/>
        </w:rPr>
        <w:t>García-</w:t>
      </w:r>
      <w:proofErr w:type="gramStart"/>
      <w:r w:rsidR="004E7AA4" w:rsidRPr="00A80167">
        <w:rPr>
          <w:rFonts w:ascii="Times New Roman" w:hAnsi="Times New Roman" w:cs="Times New Roman"/>
          <w:sz w:val="24"/>
          <w:szCs w:val="24"/>
          <w:lang w:val="es-ES" w:eastAsia="es-ES"/>
        </w:rPr>
        <w:t>González</w:t>
      </w:r>
      <w:r w:rsidR="007A6FF8" w:rsidRPr="00A80167">
        <w:rPr>
          <w:rFonts w:ascii="Arial" w:hAnsi="Arial" w:cs="Arial"/>
          <w:color w:val="FF99CC"/>
          <w:sz w:val="24"/>
          <w:szCs w:val="24"/>
          <w:lang w:val="es-ES" w:eastAsia="es-ES"/>
        </w:rPr>
        <w:t>[</w:t>
      </w:r>
      <w:proofErr w:type="gramEnd"/>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M.</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7A6FF8" w:rsidRPr="00A80167">
        <w:rPr>
          <w:rFonts w:ascii="Arial" w:hAnsi="Arial" w:cs="Arial"/>
          <w:color w:val="FF0000"/>
          <w:sz w:val="24"/>
          <w:szCs w:val="24"/>
          <w:lang w:val="es-ES" w:eastAsia="es-ES"/>
        </w:rPr>
        <w:t>[pauthor]</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Pascual-Martín</w:t>
      </w:r>
      <w:r w:rsidR="007A6FF8"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M.</w:t>
      </w:r>
      <w:r w:rsidR="007A6FF8" w:rsidRPr="00A80167">
        <w:rPr>
          <w:rFonts w:ascii="Arial" w:hAnsi="Arial" w:cs="Arial"/>
          <w:color w:val="FF99CC"/>
          <w:sz w:val="24"/>
          <w:szCs w:val="24"/>
          <w:lang w:val="es-ES" w:eastAsia="es-ES"/>
        </w:rPr>
        <w:t>[/fname]</w:t>
      </w:r>
      <w:r w:rsidR="007A6FF8" w:rsidRPr="00A80167">
        <w:rPr>
          <w:rFonts w:ascii="Arial" w:hAnsi="Arial" w:cs="Arial"/>
          <w:color w:val="FF0000"/>
          <w:sz w:val="24"/>
          <w:szCs w:val="24"/>
          <w:lang w:val="es-ES" w:eastAsia="es-ES"/>
        </w:rPr>
        <w:t>[/pauthor]</w:t>
      </w:r>
      <w:r w:rsidR="007A6FF8"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[date dateiso="20170000" specyear="2017"]</w:t>
      </w:r>
      <w:r w:rsidR="004E7AA4" w:rsidRPr="00A80167">
        <w:rPr>
          <w:rFonts w:ascii="Times New Roman" w:hAnsi="Times New Roman" w:cs="Times New Roman"/>
          <w:sz w:val="24"/>
          <w:szCs w:val="24"/>
          <w:lang w:val="es-ES" w:eastAsia="es-ES"/>
        </w:rPr>
        <w:t>2017</w:t>
      </w:r>
      <w:r w:rsidR="007A6FF8"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w:t>
      </w:r>
      <w:proofErr w:type="gramStart"/>
      <w:r w:rsidR="007A6FF8" w:rsidRPr="00A80167">
        <w:rPr>
          <w:rFonts w:ascii="Arial" w:hAnsi="Arial" w:cs="Arial"/>
          <w:color w:val="008080"/>
          <w:sz w:val="24"/>
          <w:szCs w:val="24"/>
          <w:lang w:val="es-ES" w:eastAsia="es-ES"/>
        </w:rPr>
        <w:t>arttitle</w:t>
      </w:r>
      <w:proofErr w:type="gramEnd"/>
      <w:r w:rsidR="007A6FF8"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s-ES" w:eastAsia="es-ES"/>
        </w:rPr>
        <w:t>De la congoja a la satisfacción</w:t>
      </w:r>
      <w:proofErr w:type="gramStart"/>
      <w:r w:rsidR="004E7AA4" w:rsidRPr="00A80167">
        <w:rPr>
          <w:rFonts w:ascii="Times New Roman" w:hAnsi="Times New Roman" w:cs="Times New Roman"/>
          <w:sz w:val="24"/>
          <w:szCs w:val="24"/>
          <w:lang w:val="es-ES" w:eastAsia="es-ES"/>
        </w:rPr>
        <w:t>:el</w:t>
      </w:r>
      <w:proofErr w:type="gramEnd"/>
      <w:r w:rsidR="004E7AA4" w:rsidRPr="00A80167">
        <w:rPr>
          <w:rFonts w:ascii="Times New Roman" w:hAnsi="Times New Roman" w:cs="Times New Roman"/>
          <w:sz w:val="24"/>
          <w:szCs w:val="24"/>
          <w:lang w:val="es-ES" w:eastAsia="es-ES"/>
        </w:rPr>
        <w:t xml:space="preserve"> conocimiento emocional del profesor de matemáticas</w:t>
      </w:r>
      <w:r w:rsidR="007A6FF8" w:rsidRPr="00A80167">
        <w:rPr>
          <w:rFonts w:ascii="Arial" w:hAnsi="Arial" w:cs="Arial"/>
          <w:color w:val="008080"/>
          <w:sz w:val="24"/>
          <w:szCs w:val="24"/>
          <w:lang w:val="es-ES" w:eastAsia="es-ES"/>
        </w:rPr>
        <w:t>[/arttitle]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80"/>
          <w:sz w:val="24"/>
          <w:szCs w:val="24"/>
          <w:lang w:val="es-ES" w:eastAsia="es-ES"/>
        </w:rPr>
        <w:t>[</w:t>
      </w:r>
      <w:proofErr w:type="gramStart"/>
      <w:r w:rsidR="007A6FF8" w:rsidRPr="00A80167">
        <w:rPr>
          <w:rFonts w:ascii="Arial" w:hAnsi="Arial" w:cs="Arial"/>
          <w:color w:val="008080"/>
          <w:sz w:val="24"/>
          <w:szCs w:val="24"/>
          <w:lang w:val="es-ES" w:eastAsia="es-ES"/>
        </w:rPr>
        <w:t>source</w:t>
      </w:r>
      <w:proofErr w:type="gramEnd"/>
      <w:r w:rsidR="007A6FF8" w:rsidRPr="00A80167">
        <w:rPr>
          <w:rFonts w:ascii="Arial" w:hAnsi="Arial" w:cs="Arial"/>
          <w:color w:val="008080"/>
          <w:sz w:val="24"/>
          <w:szCs w:val="24"/>
          <w:lang w:val="es-ES" w:eastAsia="es-ES"/>
        </w:rPr>
        <w:t>]</w:t>
      </w:r>
      <w:r w:rsidR="004E7AA4" w:rsidRPr="00A80167">
        <w:rPr>
          <w:rFonts w:ascii="Times New Roman" w:hAnsi="Times New Roman" w:cs="Times New Roman"/>
          <w:i/>
          <w:sz w:val="24"/>
          <w:szCs w:val="24"/>
          <w:lang w:val="es-ES" w:eastAsia="es-ES"/>
        </w:rPr>
        <w:t xml:space="preserve">IE Revista de Investigación Educativa de la </w:t>
      </w:r>
      <w:proofErr w:type="gramStart"/>
      <w:r w:rsidR="004E7AA4" w:rsidRPr="00A80167">
        <w:rPr>
          <w:rFonts w:ascii="Times New Roman" w:hAnsi="Times New Roman" w:cs="Times New Roman"/>
          <w:i/>
          <w:sz w:val="24"/>
          <w:szCs w:val="24"/>
          <w:lang w:val="es-ES" w:eastAsia="es-ES"/>
        </w:rPr>
        <w:t>Rediech</w:t>
      </w:r>
      <w:r w:rsidR="007A6FF8" w:rsidRPr="00A80167">
        <w:rPr>
          <w:rFonts w:ascii="Arial" w:hAnsi="Arial" w:cs="Arial"/>
          <w:color w:val="008080"/>
          <w:sz w:val="24"/>
          <w:szCs w:val="24"/>
          <w:lang w:val="es-ES" w:eastAsia="es-ES"/>
        </w:rPr>
        <w:t>[</w:t>
      </w:r>
      <w:proofErr w:type="gramEnd"/>
      <w:r w:rsidR="007A6FF8" w:rsidRPr="00A80167">
        <w:rPr>
          <w:rFonts w:ascii="Arial" w:hAnsi="Arial" w:cs="Arial"/>
          <w:color w:val="008080"/>
          <w:sz w:val="24"/>
          <w:szCs w:val="24"/>
          <w:lang w:val="es-ES" w:eastAsia="es-ES"/>
        </w:rPr>
        <w:t>/source]</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800000"/>
          <w:sz w:val="24"/>
          <w:szCs w:val="24"/>
          <w:lang w:val="es-ES" w:eastAsia="es-ES"/>
        </w:rPr>
        <w:t>[volid]</w:t>
      </w:r>
      <w:r w:rsidR="004E7AA4" w:rsidRPr="00A80167">
        <w:rPr>
          <w:rFonts w:ascii="Times New Roman" w:hAnsi="Times New Roman" w:cs="Times New Roman"/>
          <w:i/>
          <w:iCs/>
          <w:sz w:val="24"/>
          <w:szCs w:val="24"/>
          <w:lang w:val="es-ES" w:eastAsia="es-ES"/>
        </w:rPr>
        <w:t>8</w:t>
      </w:r>
      <w:r w:rsidR="007A6FF8" w:rsidRPr="00A80167">
        <w:rPr>
          <w:rFonts w:ascii="Arial" w:hAnsi="Arial" w:cs="Arial"/>
          <w:iCs/>
          <w:color w:val="800000"/>
          <w:sz w:val="24"/>
          <w:szCs w:val="24"/>
          <w:lang w:val="es-ES" w:eastAsia="es-ES"/>
        </w:rPr>
        <w:t>[/volid]</w:t>
      </w:r>
      <w:r w:rsidR="004E7AA4" w:rsidRPr="00A80167">
        <w:rPr>
          <w:rFonts w:ascii="Times New Roman" w:hAnsi="Times New Roman" w:cs="Times New Roman"/>
          <w:sz w:val="24"/>
          <w:szCs w:val="24"/>
          <w:lang w:val="es-ES" w:eastAsia="es-ES"/>
        </w:rPr>
        <w:t>(</w:t>
      </w:r>
      <w:r w:rsidR="007A6FF8"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15</w:t>
      </w:r>
      <w:r w:rsidR="007A6FF8"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 xml:space="preserve">), </w:t>
      </w:r>
      <w:r w:rsidR="007A6FF8"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133-148</w:t>
      </w:r>
      <w:r w:rsidR="007A6FF8"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w:t>
      </w:r>
      <w:r w:rsidR="001E5653" w:rsidRPr="00A80167">
        <w:rPr>
          <w:rFonts w:ascii="Times New Roman" w:hAnsi="Times New Roman" w:cs="Times New Roman"/>
          <w:sz w:val="24"/>
          <w:szCs w:val="24"/>
          <w:lang w:val="es-ES" w:eastAsia="es-ES"/>
        </w:rPr>
        <w:t xml:space="preserve"> Recuperado de </w:t>
      </w:r>
      <w:r w:rsidRPr="00A80167">
        <w:rPr>
          <w:rFonts w:ascii="Arial" w:hAnsi="Arial" w:cs="Arial"/>
          <w:color w:val="008000"/>
          <w:sz w:val="24"/>
          <w:szCs w:val="24"/>
          <w:lang w:val="es-ES" w:eastAsia="es-ES"/>
        </w:rPr>
        <w:t>[url]</w:t>
      </w:r>
      <w:hyperlink r:id="rId19" w:history="1">
        <w:r w:rsidR="001E5653" w:rsidRPr="00A80167">
          <w:rPr>
            <w:rStyle w:val="Hipervnculo"/>
            <w:rFonts w:ascii="Times New Roman" w:hAnsi="Times New Roman" w:cs="Times New Roman"/>
            <w:color w:val="auto"/>
            <w:sz w:val="24"/>
            <w:szCs w:val="24"/>
            <w:u w:val="none"/>
            <w:lang w:val="es-ES"/>
          </w:rPr>
          <w:t>http://www.scielo.org.mx/pdf/ierediech/v8n15/2448-8550-ierediech-8-15-133.pdf</w:t>
        </w:r>
      </w:hyperlink>
      <w:r w:rsidRPr="00A80167">
        <w:rPr>
          <w:rStyle w:val="Hipervnculo"/>
          <w:rFonts w:ascii="Arial" w:hAnsi="Arial" w:cs="Arial"/>
          <w:color w:val="008000"/>
          <w:sz w:val="24"/>
          <w:szCs w:val="24"/>
          <w:u w:val="none"/>
          <w:lang w:val="es-ES"/>
        </w:rPr>
        <w:t>[/url</w:t>
      </w:r>
      <w:proofErr w:type="gramStart"/>
      <w:r w:rsidRPr="00A80167">
        <w:rPr>
          <w:rStyle w:val="Hipervnculo"/>
          <w:rFonts w:ascii="Arial" w:hAnsi="Arial" w:cs="Arial"/>
          <w:color w:val="008000"/>
          <w:sz w:val="24"/>
          <w:szCs w:val="24"/>
          <w:u w:val="none"/>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snapToGrid w:val="0"/>
        <w:spacing w:after="0" w:line="240" w:lineRule="auto"/>
        <w:ind w:left="567" w:hanging="567"/>
        <w:jc w:val="both"/>
        <w:rPr>
          <w:rFonts w:ascii="Times New Roman" w:hAnsi="Times New Roman" w:cs="Times New Roman"/>
          <w:sz w:val="24"/>
          <w:szCs w:val="24"/>
          <w:lang w:val="en-US"/>
        </w:rPr>
      </w:pPr>
      <w:r w:rsidRPr="00A80167">
        <w:rPr>
          <w:rFonts w:ascii="Arial" w:hAnsi="Arial" w:cs="Arial"/>
          <w:color w:val="FF99CC"/>
          <w:sz w:val="24"/>
          <w:szCs w:val="24"/>
          <w:lang w:val="en-US"/>
        </w:rPr>
        <w:t>[</w:t>
      </w:r>
      <w:proofErr w:type="gramStart"/>
      <w:r w:rsidRPr="00A80167">
        <w:rPr>
          <w:rFonts w:ascii="Arial" w:hAnsi="Arial" w:cs="Arial"/>
          <w:color w:val="FF99CC"/>
          <w:sz w:val="24"/>
          <w:szCs w:val="24"/>
          <w:lang w:val="en-US"/>
        </w:rPr>
        <w:t>ref</w:t>
      </w:r>
      <w:bookmarkStart w:id="11" w:name="mkp_ref_011"/>
      <w:proofErr w:type="gramEnd"/>
      <w:r w:rsidRPr="00A80167">
        <w:rPr>
          <w:rFonts w:ascii="Arial" w:hAnsi="Arial" w:cs="Arial"/>
          <w:color w:val="FF99CC"/>
          <w:sz w:val="24"/>
          <w:szCs w:val="24"/>
          <w:lang w:val="en-US"/>
        </w:rPr>
        <w:t xml:space="preserve"> id=</w:t>
      </w:r>
      <w:bookmarkEnd w:id="11"/>
      <w:r w:rsidRPr="00A80167">
        <w:rPr>
          <w:rFonts w:ascii="Arial" w:hAnsi="Arial" w:cs="Arial"/>
          <w:color w:val="FF99CC"/>
          <w:sz w:val="24"/>
          <w:szCs w:val="24"/>
          <w:lang w:val="en-US"/>
        </w:rPr>
        <w:t xml:space="preserve">"r11" </w:t>
      </w:r>
      <w:r w:rsidR="007A6FF8" w:rsidRPr="00A80167">
        <w:rPr>
          <w:rFonts w:ascii="Arial" w:hAnsi="Arial" w:cs="Arial"/>
          <w:color w:val="FF99CC"/>
          <w:sz w:val="24"/>
          <w:szCs w:val="24"/>
          <w:lang w:val="en-US"/>
        </w:rPr>
        <w:t>reftype=“journal</w:t>
      </w:r>
      <w:r w:rsidRPr="00A80167">
        <w:rPr>
          <w:rFonts w:ascii="Arial" w:hAnsi="Arial" w:cs="Arial"/>
          <w:color w:val="FF99CC"/>
          <w:sz w:val="24"/>
          <w:szCs w:val="24"/>
          <w:lang w:val="en-US"/>
        </w:rPr>
        <w:t>"]</w:t>
      </w:r>
      <w:r w:rsidR="007A6FF8" w:rsidRPr="00A80167">
        <w:rPr>
          <w:rFonts w:ascii="Arial" w:hAnsi="Arial" w:cs="Arial"/>
          <w:color w:val="FF00FF"/>
          <w:sz w:val="24"/>
          <w:szCs w:val="24"/>
          <w:lang w:val="en-US"/>
        </w:rPr>
        <w:t>[</w:t>
      </w:r>
      <w:proofErr w:type="gramStart"/>
      <w:r w:rsidR="007A6FF8" w:rsidRPr="00A80167">
        <w:rPr>
          <w:rFonts w:ascii="Arial" w:hAnsi="Arial" w:cs="Arial"/>
          <w:color w:val="FF00FF"/>
          <w:sz w:val="24"/>
          <w:szCs w:val="24"/>
          <w:lang w:val="en-US"/>
        </w:rPr>
        <w:t>authors</w:t>
      </w:r>
      <w:proofErr w:type="gramEnd"/>
      <w:r w:rsidR="007A6FF8" w:rsidRPr="00A80167">
        <w:rPr>
          <w:rFonts w:ascii="Arial" w:hAnsi="Arial" w:cs="Arial"/>
          <w:color w:val="FF00FF"/>
          <w:sz w:val="24"/>
          <w:szCs w:val="24"/>
          <w:lang w:val="en-US"/>
        </w:rPr>
        <w:t xml:space="preserve"> role="nd"]</w:t>
      </w:r>
      <w:r w:rsidR="007A6FF8" w:rsidRPr="00A80167">
        <w:rPr>
          <w:rFonts w:ascii="Arial" w:hAnsi="Arial" w:cs="Arial"/>
          <w:color w:val="FF0000"/>
          <w:sz w:val="24"/>
          <w:szCs w:val="24"/>
          <w:lang w:val="en-US"/>
        </w:rPr>
        <w:t>[</w:t>
      </w:r>
      <w:proofErr w:type="gramStart"/>
      <w:r w:rsidR="007A6FF8" w:rsidRPr="00A80167">
        <w:rPr>
          <w:rFonts w:ascii="Arial" w:hAnsi="Arial" w:cs="Arial"/>
          <w:color w:val="FF0000"/>
          <w:sz w:val="24"/>
          <w:szCs w:val="24"/>
          <w:lang w:val="en-US"/>
        </w:rPr>
        <w:t>pauthor</w:t>
      </w:r>
      <w:proofErr w:type="gramEnd"/>
      <w:r w:rsidR="007A6FF8" w:rsidRPr="00A80167">
        <w:rPr>
          <w:rFonts w:ascii="Arial" w:hAnsi="Arial" w:cs="Arial"/>
          <w:color w:val="FF0000"/>
          <w:sz w:val="24"/>
          <w:szCs w:val="24"/>
          <w:lang w:val="en-US"/>
        </w:rPr>
        <w:t>]</w:t>
      </w:r>
      <w:r w:rsidR="007A6FF8" w:rsidRPr="00A80167">
        <w:rPr>
          <w:rFonts w:ascii="Arial" w:hAnsi="Arial" w:cs="Arial"/>
          <w:color w:val="FF99CC"/>
          <w:sz w:val="24"/>
          <w:szCs w:val="24"/>
          <w:lang w:val="en-US"/>
        </w:rPr>
        <w:t>[</w:t>
      </w:r>
      <w:proofErr w:type="gramStart"/>
      <w:r w:rsidR="007A6FF8" w:rsidRPr="00A80167">
        <w:rPr>
          <w:rFonts w:ascii="Arial" w:hAnsi="Arial" w:cs="Arial"/>
          <w:color w:val="FF99CC"/>
          <w:sz w:val="24"/>
          <w:szCs w:val="24"/>
          <w:lang w:val="en-US"/>
        </w:rPr>
        <w:t>surname</w:t>
      </w:r>
      <w:proofErr w:type="gramEnd"/>
      <w:r w:rsidR="007A6FF8" w:rsidRPr="00A80167">
        <w:rPr>
          <w:rFonts w:ascii="Arial" w:hAnsi="Arial" w:cs="Arial"/>
          <w:color w:val="FF99CC"/>
          <w:sz w:val="24"/>
          <w:szCs w:val="24"/>
          <w:lang w:val="en-US"/>
        </w:rPr>
        <w:t>]</w:t>
      </w:r>
      <w:proofErr w:type="gramStart"/>
      <w:r w:rsidR="004E7AA4" w:rsidRPr="00A80167">
        <w:rPr>
          <w:rFonts w:ascii="Times New Roman" w:hAnsi="Times New Roman" w:cs="Times New Roman"/>
          <w:sz w:val="24"/>
          <w:szCs w:val="24"/>
          <w:lang w:val="en-US"/>
        </w:rPr>
        <w:t>Hodgen</w:t>
      </w:r>
      <w:r w:rsidR="007A6FF8" w:rsidRPr="00A80167">
        <w:rPr>
          <w:rFonts w:ascii="Arial" w:hAnsi="Arial" w:cs="Arial"/>
          <w:color w:val="FF99CC"/>
          <w:sz w:val="24"/>
          <w:szCs w:val="24"/>
          <w:lang w:val="en-US"/>
        </w:rPr>
        <w:t>[</w:t>
      </w:r>
      <w:proofErr w:type="gramEnd"/>
      <w:r w:rsidR="007A6FF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7A6FF8"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J.</w:t>
      </w:r>
      <w:r w:rsidR="007A6FF8" w:rsidRPr="00A80167">
        <w:rPr>
          <w:rFonts w:ascii="Arial" w:hAnsi="Arial" w:cs="Arial"/>
          <w:color w:val="FF99CC"/>
          <w:sz w:val="24"/>
          <w:szCs w:val="24"/>
          <w:lang w:val="en-US"/>
        </w:rPr>
        <w:t>[/fname]</w:t>
      </w:r>
      <w:r w:rsidR="007A6FF8" w:rsidRPr="00A80167">
        <w:rPr>
          <w:rFonts w:ascii="Arial" w:hAnsi="Arial" w:cs="Arial"/>
          <w:color w:val="FF0000"/>
          <w:sz w:val="24"/>
          <w:szCs w:val="24"/>
          <w:lang w:val="en-US"/>
        </w:rPr>
        <w:t>[/pauthor]</w:t>
      </w:r>
      <w:r w:rsidR="004E7AA4" w:rsidRPr="00A80167">
        <w:rPr>
          <w:rFonts w:ascii="Times New Roman" w:hAnsi="Times New Roman" w:cs="Times New Roman"/>
          <w:sz w:val="24"/>
          <w:szCs w:val="24"/>
          <w:lang w:val="en-US"/>
        </w:rPr>
        <w:t xml:space="preserve"> y </w:t>
      </w:r>
      <w:r w:rsidR="007A6FF8" w:rsidRPr="00A80167">
        <w:rPr>
          <w:rFonts w:ascii="Arial" w:hAnsi="Arial" w:cs="Arial"/>
          <w:color w:val="FF0000"/>
          <w:sz w:val="24"/>
          <w:szCs w:val="24"/>
          <w:lang w:val="en-US"/>
        </w:rPr>
        <w:t>[pauthor]</w:t>
      </w:r>
      <w:r w:rsidR="007A6FF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Askew</w:t>
      </w:r>
      <w:r w:rsidR="007A6FF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7A6FF8"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M.</w:t>
      </w:r>
      <w:r w:rsidR="007A6FF8" w:rsidRPr="00A80167">
        <w:rPr>
          <w:rFonts w:ascii="Arial" w:hAnsi="Arial" w:cs="Arial"/>
          <w:color w:val="FF99CC"/>
          <w:sz w:val="24"/>
          <w:szCs w:val="24"/>
          <w:lang w:val="en-US"/>
        </w:rPr>
        <w:t>[/fname]</w:t>
      </w:r>
      <w:r w:rsidR="007A6FF8" w:rsidRPr="00A80167">
        <w:rPr>
          <w:rFonts w:ascii="Arial" w:hAnsi="Arial" w:cs="Arial"/>
          <w:color w:val="FF0000"/>
          <w:sz w:val="24"/>
          <w:szCs w:val="24"/>
          <w:lang w:val="en-US"/>
        </w:rPr>
        <w:t>[/pauthor]</w:t>
      </w:r>
      <w:r w:rsidR="007A6FF8" w:rsidRPr="00A80167">
        <w:rPr>
          <w:rFonts w:ascii="Arial" w:hAnsi="Arial" w:cs="Arial"/>
          <w:color w:val="FF00FF"/>
          <w:sz w:val="24"/>
          <w:szCs w:val="24"/>
          <w:lang w:val="en-US"/>
        </w:rPr>
        <w:t>[/authors]</w:t>
      </w:r>
      <w:r w:rsidR="004E7AA4" w:rsidRPr="00A80167">
        <w:rPr>
          <w:rFonts w:ascii="Times New Roman" w:hAnsi="Times New Roman" w:cs="Times New Roman"/>
          <w:sz w:val="24"/>
          <w:szCs w:val="24"/>
          <w:lang w:val="en-US"/>
        </w:rPr>
        <w:t xml:space="preserve"> (</w:t>
      </w:r>
      <w:r w:rsidR="007A6FF8" w:rsidRPr="00A80167">
        <w:rPr>
          <w:rFonts w:ascii="Arial" w:hAnsi="Arial" w:cs="Arial"/>
          <w:color w:val="008080"/>
          <w:sz w:val="24"/>
          <w:szCs w:val="24"/>
          <w:lang w:val="en-US"/>
        </w:rPr>
        <w:t>[date dateiso="20070000" specyear="2007"]</w:t>
      </w:r>
      <w:r w:rsidR="004E7AA4" w:rsidRPr="00A80167">
        <w:rPr>
          <w:rFonts w:ascii="Times New Roman" w:hAnsi="Times New Roman" w:cs="Times New Roman"/>
          <w:sz w:val="24"/>
          <w:szCs w:val="24"/>
          <w:lang w:val="en-US"/>
        </w:rPr>
        <w:t>2007</w:t>
      </w:r>
      <w:r w:rsidR="007A6FF8" w:rsidRPr="00A80167">
        <w:rPr>
          <w:rFonts w:ascii="Arial" w:hAnsi="Arial" w:cs="Arial"/>
          <w:color w:val="008080"/>
          <w:sz w:val="24"/>
          <w:szCs w:val="24"/>
          <w:lang w:val="en-US"/>
        </w:rPr>
        <w:t>[/date]</w:t>
      </w:r>
      <w:r w:rsidR="004E7AA4" w:rsidRPr="00A80167">
        <w:rPr>
          <w:rFonts w:ascii="Times New Roman" w:hAnsi="Times New Roman" w:cs="Times New Roman"/>
          <w:sz w:val="24"/>
          <w:szCs w:val="24"/>
          <w:lang w:val="en-US"/>
        </w:rPr>
        <w:t>)</w:t>
      </w:r>
      <w:r w:rsidR="002626DC" w:rsidRPr="00A80167">
        <w:rPr>
          <w:rFonts w:ascii="Times New Roman" w:hAnsi="Times New Roman" w:cs="Times New Roman"/>
          <w:sz w:val="24"/>
          <w:szCs w:val="24"/>
          <w:lang w:val="en-US"/>
        </w:rPr>
        <w:t>.</w:t>
      </w:r>
      <w:r w:rsidR="007A6FF8"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Emotion, identity and teacher learning: becoming a primary mathematics teacher</w:t>
      </w:r>
      <w:r w:rsidR="007A6FF8" w:rsidRPr="00A80167">
        <w:rPr>
          <w:rFonts w:ascii="Arial" w:hAnsi="Arial" w:cs="Arial"/>
          <w:color w:val="008080"/>
          <w:sz w:val="24"/>
          <w:szCs w:val="24"/>
          <w:lang w:val="en-US"/>
        </w:rPr>
        <w:t>[/arttitle]</w:t>
      </w:r>
      <w:r w:rsidR="001E5653" w:rsidRPr="00A80167">
        <w:rPr>
          <w:rFonts w:ascii="Times New Roman" w:hAnsi="Times New Roman" w:cs="Times New Roman"/>
          <w:sz w:val="24"/>
          <w:szCs w:val="24"/>
          <w:lang w:val="en-US"/>
        </w:rPr>
        <w:t xml:space="preserve">. </w:t>
      </w:r>
      <w:r w:rsidR="007A6FF8" w:rsidRPr="00A80167">
        <w:rPr>
          <w:rFonts w:ascii="Arial" w:hAnsi="Arial" w:cs="Arial"/>
          <w:color w:val="008080"/>
          <w:sz w:val="24"/>
          <w:szCs w:val="24"/>
          <w:lang w:val="en-US"/>
        </w:rPr>
        <w:t>[</w:t>
      </w:r>
      <w:proofErr w:type="gramStart"/>
      <w:r w:rsidR="007A6FF8" w:rsidRPr="00A80167">
        <w:rPr>
          <w:rFonts w:ascii="Arial" w:hAnsi="Arial" w:cs="Arial"/>
          <w:color w:val="008080"/>
          <w:sz w:val="24"/>
          <w:szCs w:val="24"/>
          <w:lang w:val="en-US"/>
        </w:rPr>
        <w:t>source</w:t>
      </w:r>
      <w:proofErr w:type="gramEnd"/>
      <w:r w:rsidR="007A6FF8" w:rsidRPr="00A80167">
        <w:rPr>
          <w:rFonts w:ascii="Arial" w:hAnsi="Arial" w:cs="Arial"/>
          <w:color w:val="008080"/>
          <w:sz w:val="24"/>
          <w:szCs w:val="24"/>
          <w:lang w:val="en-US"/>
        </w:rPr>
        <w:t>]</w:t>
      </w:r>
      <w:r w:rsidR="004E7AA4" w:rsidRPr="00A80167">
        <w:rPr>
          <w:rFonts w:ascii="Times New Roman" w:hAnsi="Times New Roman" w:cs="Times New Roman"/>
          <w:i/>
          <w:sz w:val="24"/>
          <w:szCs w:val="24"/>
          <w:lang w:val="en-US"/>
        </w:rPr>
        <w:t xml:space="preserve">Oxford Review of </w:t>
      </w:r>
      <w:proofErr w:type="gramStart"/>
      <w:r w:rsidR="004E7AA4" w:rsidRPr="00A80167">
        <w:rPr>
          <w:rFonts w:ascii="Times New Roman" w:hAnsi="Times New Roman" w:cs="Times New Roman"/>
          <w:i/>
          <w:sz w:val="24"/>
          <w:szCs w:val="24"/>
          <w:lang w:val="en-US"/>
        </w:rPr>
        <w:t>Education</w:t>
      </w:r>
      <w:r w:rsidR="007A6FF8" w:rsidRPr="00A80167">
        <w:rPr>
          <w:rFonts w:ascii="Arial" w:hAnsi="Arial" w:cs="Arial"/>
          <w:color w:val="008080"/>
          <w:sz w:val="24"/>
          <w:szCs w:val="24"/>
          <w:lang w:val="en-US"/>
        </w:rPr>
        <w:t>[</w:t>
      </w:r>
      <w:proofErr w:type="gramEnd"/>
      <w:r w:rsidR="007A6FF8" w:rsidRPr="00A80167">
        <w:rPr>
          <w:rFonts w:ascii="Arial" w:hAnsi="Arial" w:cs="Arial"/>
          <w:color w:val="008080"/>
          <w:sz w:val="24"/>
          <w:szCs w:val="24"/>
          <w:lang w:val="en-US"/>
        </w:rPr>
        <w:t>/source]</w:t>
      </w:r>
      <w:r w:rsidR="004E7AA4" w:rsidRPr="00A80167">
        <w:rPr>
          <w:rFonts w:ascii="Times New Roman" w:hAnsi="Times New Roman" w:cs="Times New Roman"/>
          <w:sz w:val="24"/>
          <w:szCs w:val="24"/>
          <w:lang w:val="en-US"/>
        </w:rPr>
        <w:t xml:space="preserve">, </w:t>
      </w:r>
      <w:r w:rsidR="007A6FF8" w:rsidRPr="00A80167">
        <w:rPr>
          <w:rFonts w:ascii="Arial" w:hAnsi="Arial" w:cs="Arial"/>
          <w:color w:val="008000"/>
          <w:sz w:val="24"/>
          <w:szCs w:val="24"/>
          <w:lang w:val="en-US"/>
        </w:rPr>
        <w:t>[pages]</w:t>
      </w:r>
      <w:r w:rsidR="001E5653" w:rsidRPr="00A80167">
        <w:rPr>
          <w:rFonts w:ascii="Times New Roman" w:hAnsi="Times New Roman" w:cs="Times New Roman"/>
          <w:i/>
          <w:iCs/>
          <w:sz w:val="24"/>
          <w:szCs w:val="24"/>
          <w:lang w:val="en-US"/>
        </w:rPr>
        <w:t>33</w:t>
      </w:r>
      <w:r w:rsidR="007A6FF8" w:rsidRPr="00A80167">
        <w:rPr>
          <w:rFonts w:ascii="Arial" w:hAnsi="Arial" w:cs="Arial"/>
          <w:iCs/>
          <w:color w:val="008000"/>
          <w:sz w:val="24"/>
          <w:szCs w:val="24"/>
          <w:lang w:val="en-US"/>
        </w:rPr>
        <w:t>[/pages]</w:t>
      </w:r>
      <w:r w:rsidR="001E5653" w:rsidRPr="00A80167">
        <w:rPr>
          <w:rFonts w:ascii="Times New Roman" w:hAnsi="Times New Roman" w:cs="Times New Roman"/>
          <w:sz w:val="24"/>
          <w:szCs w:val="24"/>
          <w:lang w:val="en-US"/>
        </w:rPr>
        <w:t>(</w:t>
      </w:r>
      <w:r w:rsidR="007A6FF8" w:rsidRPr="00A80167">
        <w:rPr>
          <w:rFonts w:ascii="Arial" w:hAnsi="Arial" w:cs="Arial"/>
          <w:color w:val="800000"/>
          <w:sz w:val="24"/>
          <w:szCs w:val="24"/>
          <w:lang w:val="en-US"/>
        </w:rPr>
        <w:t>[issueno]</w:t>
      </w:r>
      <w:r w:rsidR="001E5653" w:rsidRPr="00A80167">
        <w:rPr>
          <w:rFonts w:ascii="Times New Roman" w:hAnsi="Times New Roman" w:cs="Times New Roman"/>
          <w:sz w:val="24"/>
          <w:szCs w:val="24"/>
          <w:lang w:val="en-US"/>
        </w:rPr>
        <w:t>4</w:t>
      </w:r>
      <w:r w:rsidR="007A6FF8" w:rsidRPr="00A80167">
        <w:rPr>
          <w:rFonts w:ascii="Arial" w:hAnsi="Arial" w:cs="Arial"/>
          <w:color w:val="800000"/>
          <w:sz w:val="24"/>
          <w:szCs w:val="24"/>
          <w:lang w:val="en-US"/>
        </w:rPr>
        <w:t>[/issueno]</w:t>
      </w:r>
      <w:r w:rsidR="001E5653" w:rsidRPr="00A80167">
        <w:rPr>
          <w:rFonts w:ascii="Times New Roman" w:hAnsi="Times New Roman" w:cs="Times New Roman"/>
          <w:sz w:val="24"/>
          <w:szCs w:val="24"/>
          <w:lang w:val="en-US"/>
        </w:rPr>
        <w:t>)</w:t>
      </w:r>
      <w:r w:rsidR="004E7AA4" w:rsidRPr="00A80167">
        <w:rPr>
          <w:rFonts w:ascii="Times New Roman" w:hAnsi="Times New Roman" w:cs="Times New Roman"/>
          <w:sz w:val="24"/>
          <w:szCs w:val="24"/>
          <w:lang w:val="en-US"/>
        </w:rPr>
        <w:t xml:space="preserve">, </w:t>
      </w:r>
      <w:r w:rsidR="007A6FF8"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469-487</w:t>
      </w:r>
      <w:r w:rsidR="007A6FF8" w:rsidRPr="00A80167">
        <w:rPr>
          <w:rFonts w:ascii="Arial" w:hAnsi="Arial" w:cs="Arial"/>
          <w:color w:val="008000"/>
          <w:sz w:val="24"/>
          <w:szCs w:val="24"/>
          <w:lang w:val="en-US"/>
        </w:rPr>
        <w:t>[/pages]</w:t>
      </w:r>
      <w:r w:rsidR="001E5653" w:rsidRPr="00A80167">
        <w:rPr>
          <w:rFonts w:ascii="Times New Roman" w:hAnsi="Times New Roman" w:cs="Times New Roman"/>
          <w:sz w:val="24"/>
          <w:szCs w:val="24"/>
          <w:lang w:val="en-US"/>
        </w:rPr>
        <w:t xml:space="preserve">. Recuperado de </w:t>
      </w:r>
      <w:r w:rsidR="0048649B" w:rsidRPr="00A80167">
        <w:rPr>
          <w:rFonts w:ascii="Arial" w:hAnsi="Arial" w:cs="Arial"/>
          <w:color w:val="008000"/>
          <w:sz w:val="24"/>
          <w:szCs w:val="24"/>
          <w:lang w:val="en-US"/>
        </w:rPr>
        <w:t>[url</w:t>
      </w:r>
      <w:proofErr w:type="gramStart"/>
      <w:r w:rsidR="0048649B" w:rsidRPr="00A80167">
        <w:rPr>
          <w:rFonts w:ascii="Arial" w:hAnsi="Arial" w:cs="Arial"/>
          <w:color w:val="008000"/>
          <w:sz w:val="24"/>
          <w:szCs w:val="24"/>
          <w:lang w:val="en-US"/>
        </w:rPr>
        <w:t>]</w:t>
      </w:r>
      <w:proofErr w:type="gramEnd"/>
      <w:r w:rsidR="009D5F96">
        <w:fldChar w:fldCharType="begin"/>
      </w:r>
      <w:r w:rsidR="00C40868">
        <w:instrText>HYPERLINK "https://www.jstor.org/stable/20462350?seq=1" \l "page_scan_tab_contents"</w:instrText>
      </w:r>
      <w:r w:rsidR="009D5F96">
        <w:fldChar w:fldCharType="separate"/>
      </w:r>
      <w:r w:rsidR="001E5653" w:rsidRPr="00A80167">
        <w:rPr>
          <w:rFonts w:ascii="Times New Roman" w:hAnsi="Times New Roman" w:cs="Times New Roman"/>
          <w:sz w:val="24"/>
          <w:szCs w:val="24"/>
          <w:lang w:val="en-US"/>
        </w:rPr>
        <w:t>https://www.jstor.org/stable/20462350?seq=1#page_scan_tab_contents</w:t>
      </w:r>
      <w:r w:rsidR="009D5F96">
        <w:fldChar w:fldCharType="end"/>
      </w:r>
      <w:r w:rsidR="0048649B" w:rsidRPr="00A80167">
        <w:rPr>
          <w:rFonts w:ascii="Arial" w:hAnsi="Arial" w:cs="Arial"/>
          <w:color w:val="008000"/>
          <w:sz w:val="24"/>
          <w:szCs w:val="24"/>
          <w:lang w:val="en-US"/>
        </w:rPr>
        <w:t>[/url]</w:t>
      </w:r>
      <w:r w:rsidRPr="00A80167">
        <w:rPr>
          <w:rFonts w:ascii="Arial" w:hAnsi="Arial" w:cs="Arial"/>
          <w:color w:val="FF99CC"/>
          <w:sz w:val="24"/>
          <w:szCs w:val="24"/>
          <w:lang w:val="en-U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n-U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12" w:name="mkp_ref_012"/>
      <w:proofErr w:type="gramEnd"/>
      <w:r w:rsidRPr="00A80167">
        <w:rPr>
          <w:rFonts w:ascii="Arial" w:hAnsi="Arial" w:cs="Arial"/>
          <w:color w:val="FF99CC"/>
          <w:sz w:val="24"/>
          <w:szCs w:val="24"/>
          <w:lang w:val="es-ES" w:eastAsia="es-ES"/>
        </w:rPr>
        <w:t xml:space="preserve"> id=</w:t>
      </w:r>
      <w:bookmarkEnd w:id="12"/>
      <w:r w:rsidRPr="00A80167">
        <w:rPr>
          <w:rFonts w:ascii="Arial" w:hAnsi="Arial" w:cs="Arial"/>
          <w:color w:val="FF99CC"/>
          <w:sz w:val="24"/>
          <w:szCs w:val="24"/>
          <w:lang w:val="es-ES" w:eastAsia="es-ES"/>
        </w:rPr>
        <w:t>"r12" reftype="book"]</w:t>
      </w:r>
      <w:r w:rsidR="0048649B" w:rsidRPr="00A80167">
        <w:rPr>
          <w:rFonts w:ascii="Arial" w:hAnsi="Arial" w:cs="Arial"/>
          <w:color w:val="FF00FF"/>
          <w:sz w:val="24"/>
          <w:szCs w:val="24"/>
          <w:lang w:val="es-ES" w:eastAsia="es-ES"/>
        </w:rPr>
        <w:t>[</w:t>
      </w:r>
      <w:proofErr w:type="gramStart"/>
      <w:r w:rsidR="0048649B" w:rsidRPr="00A80167">
        <w:rPr>
          <w:rFonts w:ascii="Arial" w:hAnsi="Arial" w:cs="Arial"/>
          <w:color w:val="FF00FF"/>
          <w:sz w:val="24"/>
          <w:szCs w:val="24"/>
          <w:lang w:val="es-ES" w:eastAsia="es-ES"/>
        </w:rPr>
        <w:t>authors</w:t>
      </w:r>
      <w:proofErr w:type="gramEnd"/>
      <w:r w:rsidR="0048649B" w:rsidRPr="00A80167">
        <w:rPr>
          <w:rFonts w:ascii="Arial" w:hAnsi="Arial" w:cs="Arial"/>
          <w:color w:val="FF00FF"/>
          <w:sz w:val="24"/>
          <w:szCs w:val="24"/>
          <w:lang w:val="es-ES" w:eastAsia="es-ES"/>
        </w:rPr>
        <w:t xml:space="preserve"> role="nd"]</w:t>
      </w:r>
      <w:r w:rsidR="0048649B" w:rsidRPr="00A80167">
        <w:rPr>
          <w:rFonts w:ascii="Arial" w:hAnsi="Arial" w:cs="Arial"/>
          <w:color w:val="FF0000"/>
          <w:sz w:val="24"/>
          <w:szCs w:val="24"/>
          <w:lang w:val="es-ES" w:eastAsia="es-ES"/>
        </w:rPr>
        <w:t>[</w:t>
      </w:r>
      <w:proofErr w:type="gramStart"/>
      <w:r w:rsidR="0048649B" w:rsidRPr="00A80167">
        <w:rPr>
          <w:rFonts w:ascii="Arial" w:hAnsi="Arial" w:cs="Arial"/>
          <w:color w:val="FF0000"/>
          <w:sz w:val="24"/>
          <w:szCs w:val="24"/>
          <w:lang w:val="es-ES" w:eastAsia="es-ES"/>
        </w:rPr>
        <w:t>pauthor</w:t>
      </w:r>
      <w:proofErr w:type="gramEnd"/>
      <w:r w:rsidR="0048649B" w:rsidRPr="00A80167">
        <w:rPr>
          <w:rFonts w:ascii="Arial" w:hAnsi="Arial" w:cs="Arial"/>
          <w:color w:val="FF0000"/>
          <w:sz w:val="24"/>
          <w:szCs w:val="24"/>
          <w:lang w:val="es-ES" w:eastAsia="es-ES"/>
        </w:rPr>
        <w:t>]</w:t>
      </w:r>
      <w:r w:rsidR="0048649B" w:rsidRPr="00A80167">
        <w:rPr>
          <w:rFonts w:ascii="Arial" w:hAnsi="Arial" w:cs="Arial"/>
          <w:color w:val="FF99CC"/>
          <w:sz w:val="24"/>
          <w:szCs w:val="24"/>
          <w:lang w:val="es-ES" w:eastAsia="es-ES"/>
        </w:rPr>
        <w:t>[</w:t>
      </w:r>
      <w:proofErr w:type="gramStart"/>
      <w:r w:rsidR="0048649B" w:rsidRPr="00A80167">
        <w:rPr>
          <w:rFonts w:ascii="Arial" w:hAnsi="Arial" w:cs="Arial"/>
          <w:color w:val="FF99CC"/>
          <w:sz w:val="24"/>
          <w:szCs w:val="24"/>
          <w:lang w:val="es-ES" w:eastAsia="es-ES"/>
        </w:rPr>
        <w:t>surname</w:t>
      </w:r>
      <w:proofErr w:type="gramEnd"/>
      <w:r w:rsidR="0048649B"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Ibarrola</w:t>
      </w:r>
      <w:r w:rsidR="0048649B" w:rsidRPr="00A80167">
        <w:rPr>
          <w:rFonts w:ascii="Arial" w:hAnsi="Arial" w:cs="Arial"/>
          <w:color w:val="FF99CC"/>
          <w:sz w:val="24"/>
          <w:szCs w:val="24"/>
          <w:lang w:val="es-ES" w:eastAsia="es-ES"/>
        </w:rPr>
        <w:t>[</w:t>
      </w:r>
      <w:proofErr w:type="gramEnd"/>
      <w:r w:rsidR="0048649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48649B"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B.</w:t>
      </w:r>
      <w:r w:rsidR="0048649B" w:rsidRPr="00A80167">
        <w:rPr>
          <w:rFonts w:ascii="Arial" w:hAnsi="Arial" w:cs="Arial"/>
          <w:color w:val="FF99CC"/>
          <w:sz w:val="24"/>
          <w:szCs w:val="24"/>
          <w:lang w:val="es-ES" w:eastAsia="es-ES"/>
        </w:rPr>
        <w:t>[/fname]</w:t>
      </w:r>
      <w:r w:rsidR="0048649B" w:rsidRPr="00A80167">
        <w:rPr>
          <w:rFonts w:ascii="Arial" w:hAnsi="Arial" w:cs="Arial"/>
          <w:color w:val="FF0000"/>
          <w:sz w:val="24"/>
          <w:szCs w:val="24"/>
          <w:lang w:val="es-ES" w:eastAsia="es-ES"/>
        </w:rPr>
        <w:t>[/pauthor]</w:t>
      </w:r>
      <w:r w:rsidR="0048649B"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48649B" w:rsidRPr="00A80167">
        <w:rPr>
          <w:rFonts w:ascii="Arial" w:hAnsi="Arial" w:cs="Arial"/>
          <w:color w:val="008080"/>
          <w:sz w:val="24"/>
          <w:szCs w:val="24"/>
          <w:lang w:val="es-ES" w:eastAsia="es-ES"/>
        </w:rPr>
        <w:t xml:space="preserve">[date dateiso="20180000" </w:t>
      </w:r>
      <w:r w:rsidR="0048649B" w:rsidRPr="00A80167">
        <w:rPr>
          <w:rFonts w:ascii="Arial" w:hAnsi="Arial" w:cs="Arial"/>
          <w:color w:val="008080"/>
          <w:sz w:val="24"/>
          <w:szCs w:val="24"/>
          <w:lang w:val="es-ES" w:eastAsia="es-ES"/>
        </w:rPr>
        <w:lastRenderedPageBreak/>
        <w:t>specyear="2018"]</w:t>
      </w:r>
      <w:r w:rsidR="004E7AA4" w:rsidRPr="00A80167">
        <w:rPr>
          <w:rFonts w:ascii="Times New Roman" w:hAnsi="Times New Roman" w:cs="Times New Roman"/>
          <w:sz w:val="24"/>
          <w:szCs w:val="24"/>
          <w:lang w:val="es-ES" w:eastAsia="es-ES"/>
        </w:rPr>
        <w:t>2018</w:t>
      </w:r>
      <w:r w:rsidR="0048649B"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48649B" w:rsidRPr="00A80167">
        <w:rPr>
          <w:rFonts w:ascii="Arial" w:hAnsi="Arial" w:cs="Arial"/>
          <w:color w:val="008080"/>
          <w:sz w:val="24"/>
          <w:szCs w:val="24"/>
          <w:lang w:val="es-ES" w:eastAsia="es-ES"/>
        </w:rPr>
        <w:t>[</w:t>
      </w:r>
      <w:proofErr w:type="gramStart"/>
      <w:r w:rsidR="0048649B" w:rsidRPr="00A80167">
        <w:rPr>
          <w:rFonts w:ascii="Arial" w:hAnsi="Arial" w:cs="Arial"/>
          <w:color w:val="008080"/>
          <w:sz w:val="24"/>
          <w:szCs w:val="24"/>
          <w:lang w:val="es-ES" w:eastAsia="es-ES"/>
        </w:rPr>
        <w:t>source</w:t>
      </w:r>
      <w:proofErr w:type="gramEnd"/>
      <w:r w:rsidR="0048649B" w:rsidRPr="00A80167">
        <w:rPr>
          <w:rFonts w:ascii="Arial" w:hAnsi="Arial" w:cs="Arial"/>
          <w:color w:val="008080"/>
          <w:sz w:val="24"/>
          <w:szCs w:val="24"/>
          <w:lang w:val="es-ES" w:eastAsia="es-ES"/>
        </w:rPr>
        <w:t>]</w:t>
      </w:r>
      <w:r w:rsidR="004E7AA4" w:rsidRPr="00A80167">
        <w:rPr>
          <w:rFonts w:ascii="Times New Roman" w:hAnsi="Times New Roman" w:cs="Times New Roman"/>
          <w:i/>
          <w:sz w:val="24"/>
          <w:szCs w:val="24"/>
          <w:lang w:val="es-ES" w:eastAsia="es-ES"/>
        </w:rPr>
        <w:t>Aprendizaje emocionante</w:t>
      </w:r>
      <w:r w:rsidR="00DB06BF" w:rsidRPr="00A80167">
        <w:rPr>
          <w:rFonts w:ascii="Times New Roman" w:hAnsi="Times New Roman" w:cs="Times New Roman"/>
          <w:i/>
          <w:sz w:val="24"/>
          <w:szCs w:val="24"/>
          <w:lang w:val="es-ES" w:eastAsia="es-ES"/>
        </w:rPr>
        <w:t>: n</w:t>
      </w:r>
      <w:r w:rsidR="004E7AA4" w:rsidRPr="00A80167">
        <w:rPr>
          <w:rFonts w:ascii="Times New Roman" w:hAnsi="Times New Roman" w:cs="Times New Roman"/>
          <w:i/>
          <w:sz w:val="24"/>
          <w:szCs w:val="24"/>
          <w:lang w:val="es-ES" w:eastAsia="es-ES"/>
        </w:rPr>
        <w:t xml:space="preserve">eurociencia para el </w:t>
      </w:r>
      <w:proofErr w:type="gramStart"/>
      <w:r w:rsidR="004E7AA4" w:rsidRPr="00A80167">
        <w:rPr>
          <w:rFonts w:ascii="Times New Roman" w:hAnsi="Times New Roman" w:cs="Times New Roman"/>
          <w:i/>
          <w:sz w:val="24"/>
          <w:szCs w:val="24"/>
          <w:lang w:val="es-ES" w:eastAsia="es-ES"/>
        </w:rPr>
        <w:t>aula</w:t>
      </w:r>
      <w:r w:rsidR="0048649B" w:rsidRPr="00A80167">
        <w:rPr>
          <w:rFonts w:ascii="Arial" w:hAnsi="Arial" w:cs="Arial"/>
          <w:color w:val="008080"/>
          <w:sz w:val="24"/>
          <w:szCs w:val="24"/>
          <w:lang w:val="es-ES" w:eastAsia="es-ES"/>
        </w:rPr>
        <w:t>[</w:t>
      </w:r>
      <w:proofErr w:type="gramEnd"/>
      <w:r w:rsidR="0048649B" w:rsidRPr="00A80167">
        <w:rPr>
          <w:rFonts w:ascii="Arial" w:hAnsi="Arial" w:cs="Arial"/>
          <w:color w:val="008080"/>
          <w:sz w:val="24"/>
          <w:szCs w:val="24"/>
          <w:lang w:val="es-ES" w:eastAsia="es-ES"/>
        </w:rPr>
        <w:t>/source]</w:t>
      </w:r>
      <w:r w:rsidR="004E7AA4" w:rsidRPr="00A80167">
        <w:rPr>
          <w:rFonts w:ascii="Times New Roman" w:hAnsi="Times New Roman" w:cs="Times New Roman"/>
          <w:i/>
          <w:sz w:val="24"/>
          <w:szCs w:val="24"/>
          <w:lang w:val="es-ES" w:eastAsia="es-ES"/>
        </w:rPr>
        <w:t>.</w:t>
      </w:r>
      <w:r w:rsidR="0048649B" w:rsidRPr="00A80167">
        <w:rPr>
          <w:rFonts w:ascii="Arial" w:hAnsi="Arial" w:cs="Arial"/>
          <w:color w:val="FF99CC"/>
          <w:sz w:val="24"/>
          <w:szCs w:val="24"/>
          <w:lang w:val="es-ES" w:eastAsia="es-ES"/>
        </w:rPr>
        <w:t>[publoc]</w:t>
      </w:r>
      <w:r w:rsidR="004E7AA4" w:rsidRPr="00A80167">
        <w:rPr>
          <w:rFonts w:ascii="Times New Roman" w:hAnsi="Times New Roman" w:cs="Times New Roman"/>
          <w:sz w:val="24"/>
          <w:szCs w:val="24"/>
          <w:lang w:val="en-US" w:eastAsia="es-ES"/>
        </w:rPr>
        <w:t>México</w:t>
      </w:r>
      <w:r w:rsidR="0048649B" w:rsidRPr="00A80167">
        <w:rPr>
          <w:rFonts w:ascii="Arial" w:hAnsi="Arial" w:cs="Arial"/>
          <w:color w:val="FF99CC"/>
          <w:sz w:val="24"/>
          <w:szCs w:val="24"/>
          <w:lang w:val="en-US" w:eastAsia="es-ES"/>
        </w:rPr>
        <w:t>[/publoc]</w:t>
      </w:r>
      <w:r w:rsidR="004E7AA4" w:rsidRPr="00A80167">
        <w:rPr>
          <w:rFonts w:ascii="Times New Roman" w:hAnsi="Times New Roman" w:cs="Times New Roman"/>
          <w:sz w:val="24"/>
          <w:szCs w:val="24"/>
          <w:lang w:val="en-US" w:eastAsia="es-ES"/>
        </w:rPr>
        <w:t xml:space="preserve">: </w:t>
      </w:r>
      <w:r w:rsidR="0048649B" w:rsidRPr="00A80167">
        <w:rPr>
          <w:rFonts w:ascii="Arial" w:hAnsi="Arial" w:cs="Arial"/>
          <w:color w:val="0000FF"/>
          <w:sz w:val="24"/>
          <w:szCs w:val="24"/>
          <w:lang w:val="en-US" w:eastAsia="es-ES"/>
        </w:rPr>
        <w:t>[pubname]</w:t>
      </w:r>
      <w:r w:rsidR="004E7AA4" w:rsidRPr="00A80167">
        <w:rPr>
          <w:rFonts w:ascii="Times New Roman" w:hAnsi="Times New Roman" w:cs="Times New Roman"/>
          <w:sz w:val="24"/>
          <w:szCs w:val="24"/>
          <w:lang w:val="en-US" w:eastAsia="es-ES"/>
        </w:rPr>
        <w:t>SM.</w:t>
      </w:r>
      <w:r w:rsidR="0048649B" w:rsidRPr="00A80167">
        <w:rPr>
          <w:rFonts w:ascii="Arial" w:hAnsi="Arial" w:cs="Arial"/>
          <w:color w:val="0000FF"/>
          <w:sz w:val="24"/>
          <w:szCs w:val="24"/>
          <w:lang w:val="en-US" w:eastAsia="es-ES"/>
        </w:rPr>
        <w:t>[/pubname]</w:t>
      </w:r>
      <w:r w:rsidRPr="00A80167">
        <w:rPr>
          <w:rFonts w:ascii="Arial" w:hAnsi="Arial" w:cs="Arial"/>
          <w:color w:val="FF99CC"/>
          <w:sz w:val="24"/>
          <w:szCs w:val="24"/>
          <w:lang w:val="en-US" w:eastAsia="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n-US" w:eastAsia="es-ES"/>
        </w:rPr>
        <w:t>[</w:t>
      </w:r>
      <w:proofErr w:type="gramStart"/>
      <w:r w:rsidRPr="00A80167">
        <w:rPr>
          <w:rFonts w:ascii="Arial" w:hAnsi="Arial" w:cs="Arial"/>
          <w:color w:val="FF99CC"/>
          <w:sz w:val="24"/>
          <w:szCs w:val="24"/>
          <w:lang w:val="en-US" w:eastAsia="es-ES"/>
        </w:rPr>
        <w:t>ref</w:t>
      </w:r>
      <w:bookmarkStart w:id="13" w:name="mkp_ref_013"/>
      <w:proofErr w:type="gramEnd"/>
      <w:r w:rsidRPr="00A80167">
        <w:rPr>
          <w:rFonts w:ascii="Arial" w:hAnsi="Arial" w:cs="Arial"/>
          <w:color w:val="FF99CC"/>
          <w:sz w:val="24"/>
          <w:szCs w:val="24"/>
          <w:lang w:val="en-US" w:eastAsia="es-ES"/>
        </w:rPr>
        <w:t xml:space="preserve"> id=</w:t>
      </w:r>
      <w:bookmarkEnd w:id="13"/>
      <w:r w:rsidRPr="00A80167">
        <w:rPr>
          <w:rFonts w:ascii="Arial" w:hAnsi="Arial" w:cs="Arial"/>
          <w:color w:val="FF99CC"/>
          <w:sz w:val="24"/>
          <w:szCs w:val="24"/>
          <w:lang w:val="en-US" w:eastAsia="es-ES"/>
        </w:rPr>
        <w:t xml:space="preserve">"r13" </w:t>
      </w:r>
      <w:r w:rsidR="0048649B" w:rsidRPr="00A80167">
        <w:rPr>
          <w:rFonts w:ascii="Arial" w:hAnsi="Arial" w:cs="Arial"/>
          <w:color w:val="FF99CC"/>
          <w:sz w:val="24"/>
          <w:szCs w:val="24"/>
          <w:lang w:val="en-US" w:eastAsia="es-ES"/>
        </w:rPr>
        <w:t>reftype=“journal</w:t>
      </w:r>
      <w:r w:rsidRPr="00A80167">
        <w:rPr>
          <w:rFonts w:ascii="Arial" w:hAnsi="Arial" w:cs="Arial"/>
          <w:color w:val="FF99CC"/>
          <w:sz w:val="24"/>
          <w:szCs w:val="24"/>
          <w:lang w:val="en-US" w:eastAsia="es-ES"/>
        </w:rPr>
        <w:t>"]</w:t>
      </w:r>
      <w:r w:rsidR="0048649B" w:rsidRPr="00A80167">
        <w:rPr>
          <w:rFonts w:ascii="Arial" w:hAnsi="Arial" w:cs="Arial"/>
          <w:color w:val="FF00FF"/>
          <w:sz w:val="24"/>
          <w:szCs w:val="24"/>
          <w:lang w:val="en-US" w:eastAsia="es-ES"/>
        </w:rPr>
        <w:t>[</w:t>
      </w:r>
      <w:proofErr w:type="gramStart"/>
      <w:r w:rsidR="0048649B" w:rsidRPr="00A80167">
        <w:rPr>
          <w:rFonts w:ascii="Arial" w:hAnsi="Arial" w:cs="Arial"/>
          <w:color w:val="FF00FF"/>
          <w:sz w:val="24"/>
          <w:szCs w:val="24"/>
          <w:lang w:val="en-US" w:eastAsia="es-ES"/>
        </w:rPr>
        <w:t>authors</w:t>
      </w:r>
      <w:proofErr w:type="gramEnd"/>
      <w:r w:rsidR="0048649B" w:rsidRPr="00A80167">
        <w:rPr>
          <w:rFonts w:ascii="Arial" w:hAnsi="Arial" w:cs="Arial"/>
          <w:color w:val="FF00FF"/>
          <w:sz w:val="24"/>
          <w:szCs w:val="24"/>
          <w:lang w:val="en-US" w:eastAsia="es-ES"/>
        </w:rPr>
        <w:t xml:space="preserve"> role="nd"]</w:t>
      </w:r>
      <w:r w:rsidR="0048649B" w:rsidRPr="00A80167">
        <w:rPr>
          <w:rFonts w:ascii="Arial" w:hAnsi="Arial" w:cs="Arial"/>
          <w:color w:val="FF0000"/>
          <w:sz w:val="24"/>
          <w:szCs w:val="24"/>
          <w:lang w:val="en-US" w:eastAsia="es-ES"/>
        </w:rPr>
        <w:t>[</w:t>
      </w:r>
      <w:proofErr w:type="gramStart"/>
      <w:r w:rsidR="0048649B" w:rsidRPr="00A80167">
        <w:rPr>
          <w:rFonts w:ascii="Arial" w:hAnsi="Arial" w:cs="Arial"/>
          <w:color w:val="FF0000"/>
          <w:sz w:val="24"/>
          <w:szCs w:val="24"/>
          <w:lang w:val="en-US" w:eastAsia="es-ES"/>
        </w:rPr>
        <w:t>pauthor</w:t>
      </w:r>
      <w:proofErr w:type="gramEnd"/>
      <w:r w:rsidR="0048649B" w:rsidRPr="00A80167">
        <w:rPr>
          <w:rFonts w:ascii="Arial" w:hAnsi="Arial" w:cs="Arial"/>
          <w:color w:val="FF0000"/>
          <w:sz w:val="24"/>
          <w:szCs w:val="24"/>
          <w:lang w:val="en-US" w:eastAsia="es-ES"/>
        </w:rPr>
        <w:t>]</w:t>
      </w:r>
      <w:r w:rsidR="0048649B" w:rsidRPr="00A80167">
        <w:rPr>
          <w:rFonts w:ascii="Arial" w:hAnsi="Arial" w:cs="Arial"/>
          <w:color w:val="FF99CC"/>
          <w:sz w:val="24"/>
          <w:szCs w:val="24"/>
          <w:lang w:val="en-US" w:eastAsia="es-ES"/>
        </w:rPr>
        <w:t>[</w:t>
      </w:r>
      <w:proofErr w:type="gramStart"/>
      <w:r w:rsidR="0048649B" w:rsidRPr="00A80167">
        <w:rPr>
          <w:rFonts w:ascii="Arial" w:hAnsi="Arial" w:cs="Arial"/>
          <w:color w:val="FF99CC"/>
          <w:sz w:val="24"/>
          <w:szCs w:val="24"/>
          <w:lang w:val="en-US" w:eastAsia="es-ES"/>
        </w:rPr>
        <w:t>surname</w:t>
      </w:r>
      <w:proofErr w:type="gramEnd"/>
      <w:r w:rsidR="0048649B" w:rsidRPr="00A80167">
        <w:rPr>
          <w:rFonts w:ascii="Arial" w:hAnsi="Arial" w:cs="Arial"/>
          <w:color w:val="FF99CC"/>
          <w:sz w:val="24"/>
          <w:szCs w:val="24"/>
          <w:lang w:val="en-US" w:eastAsia="es-ES"/>
        </w:rPr>
        <w:t>]</w:t>
      </w:r>
      <w:proofErr w:type="gramStart"/>
      <w:r w:rsidR="004E7AA4" w:rsidRPr="00A80167">
        <w:rPr>
          <w:rFonts w:ascii="Times New Roman" w:hAnsi="Times New Roman" w:cs="Times New Roman"/>
          <w:sz w:val="24"/>
          <w:szCs w:val="24"/>
          <w:lang w:val="en-US" w:eastAsia="es-ES"/>
        </w:rPr>
        <w:t>Lewis</w:t>
      </w:r>
      <w:r w:rsidR="0048649B" w:rsidRPr="00A80167">
        <w:rPr>
          <w:rFonts w:ascii="Arial" w:hAnsi="Arial" w:cs="Arial"/>
          <w:color w:val="FF99CC"/>
          <w:sz w:val="24"/>
          <w:szCs w:val="24"/>
          <w:lang w:val="en-US" w:eastAsia="es-ES"/>
        </w:rPr>
        <w:t>[</w:t>
      </w:r>
      <w:proofErr w:type="gramEnd"/>
      <w:r w:rsidR="0048649B"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 xml:space="preserve">, </w:t>
      </w:r>
      <w:r w:rsidR="0048649B" w:rsidRPr="00A80167">
        <w:rPr>
          <w:rFonts w:ascii="Arial" w:hAnsi="Arial" w:cs="Arial"/>
          <w:color w:val="FF99CC"/>
          <w:sz w:val="24"/>
          <w:szCs w:val="24"/>
          <w:lang w:val="en-US" w:eastAsia="es-ES"/>
        </w:rPr>
        <w:t>[fname]</w:t>
      </w:r>
      <w:r w:rsidR="004E7AA4" w:rsidRPr="00A80167">
        <w:rPr>
          <w:rFonts w:ascii="Times New Roman" w:hAnsi="Times New Roman" w:cs="Times New Roman"/>
          <w:sz w:val="24"/>
          <w:szCs w:val="24"/>
          <w:lang w:val="en-US" w:eastAsia="es-ES"/>
        </w:rPr>
        <w:t>G.</w:t>
      </w:r>
      <w:r w:rsidR="0048649B" w:rsidRPr="00A80167">
        <w:rPr>
          <w:rFonts w:ascii="Arial" w:hAnsi="Arial" w:cs="Arial"/>
          <w:color w:val="FF99CC"/>
          <w:sz w:val="24"/>
          <w:szCs w:val="24"/>
          <w:lang w:val="en-US" w:eastAsia="es-ES"/>
        </w:rPr>
        <w:t>[/fname]</w:t>
      </w:r>
      <w:r w:rsidR="0048649B" w:rsidRPr="00A80167">
        <w:rPr>
          <w:rFonts w:ascii="Arial" w:hAnsi="Arial" w:cs="Arial"/>
          <w:color w:val="FF0000"/>
          <w:sz w:val="24"/>
          <w:szCs w:val="24"/>
          <w:lang w:val="en-US" w:eastAsia="es-ES"/>
        </w:rPr>
        <w:t>[/pauthor]</w:t>
      </w:r>
      <w:r w:rsidR="0048649B" w:rsidRPr="00A80167">
        <w:rPr>
          <w:rFonts w:ascii="Arial" w:hAnsi="Arial" w:cs="Arial"/>
          <w:color w:val="FF00FF"/>
          <w:sz w:val="24"/>
          <w:szCs w:val="24"/>
          <w:lang w:val="en-US" w:eastAsia="es-ES"/>
        </w:rPr>
        <w:t>[/authors]</w:t>
      </w:r>
      <w:r w:rsidR="004E7AA4" w:rsidRPr="00A80167">
        <w:rPr>
          <w:rFonts w:ascii="Times New Roman" w:hAnsi="Times New Roman" w:cs="Times New Roman"/>
          <w:sz w:val="24"/>
          <w:szCs w:val="24"/>
          <w:lang w:val="en-US" w:eastAsia="es-ES"/>
        </w:rPr>
        <w:t xml:space="preserve"> (</w:t>
      </w:r>
      <w:r w:rsidR="0048649B" w:rsidRPr="00A80167">
        <w:rPr>
          <w:rFonts w:ascii="Arial" w:hAnsi="Arial" w:cs="Arial"/>
          <w:color w:val="008080"/>
          <w:sz w:val="24"/>
          <w:szCs w:val="24"/>
          <w:lang w:val="en-US" w:eastAsia="es-ES"/>
        </w:rPr>
        <w:t>[date dateiso="20170000" specyear="2017"]</w:t>
      </w:r>
      <w:r w:rsidR="004E7AA4" w:rsidRPr="00A80167">
        <w:rPr>
          <w:rFonts w:ascii="Times New Roman" w:hAnsi="Times New Roman" w:cs="Times New Roman"/>
          <w:sz w:val="24"/>
          <w:szCs w:val="24"/>
          <w:lang w:val="en-US" w:eastAsia="es-ES"/>
        </w:rPr>
        <w:t>2017</w:t>
      </w:r>
      <w:r w:rsidR="0048649B" w:rsidRPr="00A80167">
        <w:rPr>
          <w:rFonts w:ascii="Arial" w:hAnsi="Arial" w:cs="Arial"/>
          <w:color w:val="008080"/>
          <w:sz w:val="24"/>
          <w:szCs w:val="24"/>
          <w:lang w:val="en-US" w:eastAsia="es-ES"/>
        </w:rPr>
        <w:t>[/date]</w:t>
      </w:r>
      <w:r w:rsidR="004E7AA4" w:rsidRPr="00A80167">
        <w:rPr>
          <w:rFonts w:ascii="Times New Roman" w:hAnsi="Times New Roman" w:cs="Times New Roman"/>
          <w:sz w:val="24"/>
          <w:szCs w:val="24"/>
          <w:lang w:val="en-US" w:eastAsia="es-ES"/>
        </w:rPr>
        <w:t xml:space="preserve">). </w:t>
      </w:r>
      <w:r w:rsidR="0048649B" w:rsidRPr="00A80167">
        <w:rPr>
          <w:rFonts w:ascii="Arial" w:hAnsi="Arial" w:cs="Arial"/>
          <w:color w:val="008080"/>
          <w:sz w:val="24"/>
          <w:szCs w:val="24"/>
          <w:lang w:val="en-US" w:eastAsia="es-ES"/>
        </w:rPr>
        <w:t>[</w:t>
      </w:r>
      <w:proofErr w:type="gramStart"/>
      <w:r w:rsidR="0048649B" w:rsidRPr="00A80167">
        <w:rPr>
          <w:rFonts w:ascii="Arial" w:hAnsi="Arial" w:cs="Arial"/>
          <w:color w:val="008080"/>
          <w:sz w:val="24"/>
          <w:szCs w:val="24"/>
          <w:lang w:val="en-US" w:eastAsia="es-ES"/>
        </w:rPr>
        <w:t>arttitle</w:t>
      </w:r>
      <w:proofErr w:type="gramEnd"/>
      <w:r w:rsidR="0048649B" w:rsidRPr="00A80167">
        <w:rPr>
          <w:rFonts w:ascii="Arial" w:hAnsi="Arial" w:cs="Arial"/>
          <w:color w:val="008080"/>
          <w:sz w:val="24"/>
          <w:szCs w:val="24"/>
          <w:lang w:val="en-US" w:eastAsia="es-ES"/>
        </w:rPr>
        <w:t>]</w:t>
      </w:r>
      <w:r w:rsidR="004E7AA4" w:rsidRPr="00A80167">
        <w:rPr>
          <w:rFonts w:ascii="Times New Roman" w:hAnsi="Times New Roman" w:cs="Times New Roman"/>
          <w:sz w:val="24"/>
          <w:szCs w:val="24"/>
          <w:lang w:val="en-US" w:eastAsia="es-ES"/>
        </w:rPr>
        <w:t>Emotions and problem solving by prospective primary school teachers</w:t>
      </w:r>
      <w:r w:rsidR="0048649B"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w:t>
      </w:r>
      <w:r w:rsidR="0048649B" w:rsidRPr="00A80167">
        <w:rPr>
          <w:rFonts w:ascii="Arial" w:hAnsi="Arial" w:cs="Arial"/>
          <w:color w:val="FF00FF"/>
          <w:sz w:val="24"/>
          <w:szCs w:val="24"/>
          <w:lang w:val="en-US" w:eastAsia="es-ES"/>
        </w:rPr>
        <w:t>[moreinfo]</w:t>
      </w:r>
      <w:r w:rsidR="00A900F0" w:rsidRPr="00A80167">
        <w:rPr>
          <w:rFonts w:ascii="Times New Roman" w:hAnsi="Times New Roman" w:cs="Times New Roman"/>
          <w:sz w:val="24"/>
          <w:szCs w:val="24"/>
          <w:lang w:val="en-US" w:eastAsia="es-ES"/>
        </w:rPr>
        <w:t>T.</w:t>
      </w:r>
      <w:r w:rsidR="004E7AA4" w:rsidRPr="00A80167">
        <w:rPr>
          <w:rFonts w:ascii="Times New Roman" w:hAnsi="Times New Roman" w:cs="Times New Roman"/>
          <w:sz w:val="24"/>
          <w:szCs w:val="24"/>
          <w:lang w:val="en-US" w:eastAsia="es-ES"/>
        </w:rPr>
        <w:t>Dooley</w:t>
      </w:r>
      <w:r w:rsidR="00F03EDF" w:rsidRPr="00A80167">
        <w:rPr>
          <w:rFonts w:ascii="Times New Roman" w:hAnsi="Times New Roman" w:cs="Times New Roman"/>
          <w:sz w:val="24"/>
          <w:szCs w:val="24"/>
          <w:lang w:val="en-US" w:eastAsia="es-ES"/>
        </w:rPr>
        <w:t xml:space="preserve"> y G. </w:t>
      </w:r>
      <w:r w:rsidR="004E7AA4" w:rsidRPr="00A80167">
        <w:rPr>
          <w:rFonts w:ascii="Times New Roman" w:hAnsi="Times New Roman" w:cs="Times New Roman"/>
          <w:sz w:val="24"/>
          <w:szCs w:val="24"/>
          <w:lang w:val="en-US" w:eastAsia="es-ES"/>
        </w:rPr>
        <w:t>Gueudet (Eds</w:t>
      </w:r>
      <w:proofErr w:type="gramStart"/>
      <w:r w:rsidR="004E7AA4" w:rsidRPr="00A80167">
        <w:rPr>
          <w:rFonts w:ascii="Times New Roman" w:hAnsi="Times New Roman" w:cs="Times New Roman"/>
          <w:sz w:val="24"/>
          <w:szCs w:val="24"/>
          <w:lang w:val="en-US" w:eastAsia="es-ES"/>
        </w:rPr>
        <w:t>)</w:t>
      </w:r>
      <w:r w:rsidR="0048649B" w:rsidRPr="00A80167">
        <w:rPr>
          <w:rFonts w:ascii="Arial" w:hAnsi="Arial" w:cs="Arial"/>
          <w:color w:val="FF00FF"/>
          <w:sz w:val="24"/>
          <w:szCs w:val="24"/>
          <w:lang w:val="en-US" w:eastAsia="es-ES"/>
        </w:rPr>
        <w:t>[</w:t>
      </w:r>
      <w:proofErr w:type="gramEnd"/>
      <w:r w:rsidR="0048649B" w:rsidRPr="00A80167">
        <w:rPr>
          <w:rFonts w:ascii="Arial" w:hAnsi="Arial" w:cs="Arial"/>
          <w:color w:val="FF00FF"/>
          <w:sz w:val="24"/>
          <w:szCs w:val="24"/>
          <w:lang w:val="en-US" w:eastAsia="es-ES"/>
        </w:rPr>
        <w:t>/moreinfo]</w:t>
      </w:r>
      <w:r w:rsidR="00A900F0" w:rsidRPr="00A80167">
        <w:rPr>
          <w:rFonts w:ascii="Times New Roman" w:hAnsi="Times New Roman" w:cs="Times New Roman"/>
          <w:sz w:val="24"/>
          <w:szCs w:val="24"/>
          <w:lang w:val="en-US" w:eastAsia="es-ES"/>
        </w:rPr>
        <w:t>,</w:t>
      </w:r>
      <w:r w:rsidR="0048649B" w:rsidRPr="00A80167">
        <w:rPr>
          <w:rFonts w:ascii="Arial" w:hAnsi="Arial" w:cs="Arial"/>
          <w:color w:val="008080"/>
          <w:sz w:val="24"/>
          <w:szCs w:val="24"/>
          <w:lang w:val="en-US" w:eastAsia="es-ES"/>
        </w:rPr>
        <w:t>[source]</w:t>
      </w:r>
      <w:r w:rsidR="004E7AA4" w:rsidRPr="00A80167">
        <w:rPr>
          <w:rFonts w:ascii="Times New Roman" w:hAnsi="Times New Roman" w:cs="Times New Roman"/>
          <w:i/>
          <w:sz w:val="24"/>
          <w:szCs w:val="24"/>
          <w:lang w:val="en-US" w:eastAsia="es-ES"/>
        </w:rPr>
        <w:t>Proceedings of the tenth congress of the european society for research in mathematics education</w:t>
      </w:r>
      <w:r w:rsidR="0048649B"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 xml:space="preserve">(pp. </w:t>
      </w:r>
      <w:r w:rsidR="0048649B"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1137-1145</w:t>
      </w:r>
      <w:r w:rsidR="0048649B" w:rsidRPr="00A80167">
        <w:rPr>
          <w:rFonts w:ascii="Arial" w:hAnsi="Arial" w:cs="Arial"/>
          <w:color w:val="008000"/>
          <w:sz w:val="24"/>
          <w:szCs w:val="24"/>
          <w:lang w:val="en-US" w:eastAsia="es-ES"/>
        </w:rPr>
        <w:t>[/pages]</w:t>
      </w:r>
      <w:r w:rsidR="004E7AA4" w:rsidRPr="00A80167">
        <w:rPr>
          <w:rFonts w:ascii="Times New Roman" w:hAnsi="Times New Roman" w:cs="Times New Roman"/>
          <w:sz w:val="24"/>
          <w:szCs w:val="24"/>
          <w:lang w:val="en-US" w:eastAsia="es-ES"/>
        </w:rPr>
        <w:t xml:space="preserve">). </w:t>
      </w:r>
      <w:r w:rsidR="0048649B" w:rsidRPr="00A80167">
        <w:rPr>
          <w:rFonts w:ascii="Arial" w:hAnsi="Arial" w:cs="Arial"/>
          <w:color w:val="FF99CC"/>
          <w:sz w:val="24"/>
          <w:szCs w:val="24"/>
          <w:lang w:val="en-US" w:eastAsia="es-ES"/>
        </w:rPr>
        <w:t>[</w:t>
      </w:r>
      <w:proofErr w:type="gramStart"/>
      <w:r w:rsidR="0048649B" w:rsidRPr="00A80167">
        <w:rPr>
          <w:rFonts w:ascii="Arial" w:hAnsi="Arial" w:cs="Arial"/>
          <w:color w:val="FF99CC"/>
          <w:sz w:val="24"/>
          <w:szCs w:val="24"/>
          <w:lang w:val="en-US" w:eastAsia="es-ES"/>
        </w:rPr>
        <w:t>publoc</w:t>
      </w:r>
      <w:proofErr w:type="gramEnd"/>
      <w:r w:rsidR="0048649B" w:rsidRPr="00A80167">
        <w:rPr>
          <w:rFonts w:ascii="Arial" w:hAnsi="Arial" w:cs="Arial"/>
          <w:color w:val="FF99CC"/>
          <w:sz w:val="24"/>
          <w:szCs w:val="24"/>
          <w:lang w:val="en-US" w:eastAsia="es-ES"/>
        </w:rPr>
        <w:t>]</w:t>
      </w:r>
      <w:r w:rsidR="004E7AA4" w:rsidRPr="00A80167">
        <w:rPr>
          <w:rFonts w:ascii="Times New Roman" w:hAnsi="Times New Roman" w:cs="Times New Roman"/>
          <w:sz w:val="24"/>
          <w:szCs w:val="24"/>
          <w:lang w:val="es-ES" w:eastAsia="es-ES"/>
        </w:rPr>
        <w:t xml:space="preserve">Dublin, </w:t>
      </w:r>
      <w:proofErr w:type="gramStart"/>
      <w:r w:rsidR="004E7AA4" w:rsidRPr="00A80167">
        <w:rPr>
          <w:rFonts w:ascii="Times New Roman" w:hAnsi="Times New Roman" w:cs="Times New Roman"/>
          <w:sz w:val="24"/>
          <w:szCs w:val="24"/>
          <w:lang w:val="es-ES" w:eastAsia="es-ES"/>
        </w:rPr>
        <w:t>Ireland</w:t>
      </w:r>
      <w:r w:rsidR="0048649B" w:rsidRPr="00A80167">
        <w:rPr>
          <w:rFonts w:ascii="Arial" w:hAnsi="Arial" w:cs="Arial"/>
          <w:color w:val="FF99CC"/>
          <w:sz w:val="24"/>
          <w:szCs w:val="24"/>
          <w:lang w:val="es-ES" w:eastAsia="es-ES"/>
        </w:rPr>
        <w:t>[</w:t>
      </w:r>
      <w:proofErr w:type="gramEnd"/>
      <w:r w:rsidR="0048649B" w:rsidRPr="00A80167">
        <w:rPr>
          <w:rFonts w:ascii="Arial" w:hAnsi="Arial" w:cs="Arial"/>
          <w:color w:val="FF99CC"/>
          <w:sz w:val="24"/>
          <w:szCs w:val="24"/>
          <w:lang w:val="es-ES" w:eastAsia="es-ES"/>
        </w:rPr>
        <w:t>/publoc]</w:t>
      </w:r>
      <w:r w:rsidR="004E7AA4" w:rsidRPr="00A80167">
        <w:rPr>
          <w:rFonts w:ascii="Times New Roman" w:hAnsi="Times New Roman" w:cs="Times New Roman"/>
          <w:sz w:val="24"/>
          <w:szCs w:val="24"/>
          <w:lang w:val="es-ES" w:eastAsia="es-ES"/>
        </w:rPr>
        <w:t xml:space="preserve">: </w:t>
      </w:r>
      <w:r w:rsidR="0048649B"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DCU Institute of Education y ERME</w:t>
      </w:r>
      <w:r w:rsidR="0048649B"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 xml:space="preserve">. </w:t>
      </w:r>
      <w:r w:rsidR="00F03EDF" w:rsidRPr="00A80167">
        <w:rPr>
          <w:rFonts w:ascii="Times New Roman" w:hAnsi="Times New Roman" w:cs="Times New Roman"/>
          <w:sz w:val="24"/>
          <w:szCs w:val="24"/>
          <w:lang w:val="es-ES" w:eastAsia="es-ES"/>
        </w:rPr>
        <w:t xml:space="preserve">Recuperado de </w:t>
      </w:r>
      <w:r w:rsidRPr="00A80167">
        <w:rPr>
          <w:rFonts w:ascii="Arial" w:hAnsi="Arial" w:cs="Arial"/>
          <w:color w:val="008000"/>
          <w:sz w:val="24"/>
          <w:szCs w:val="24"/>
          <w:lang w:val="es-ES" w:eastAsia="es-ES"/>
        </w:rPr>
        <w:t>[url]</w:t>
      </w:r>
      <w:hyperlink r:id="rId20" w:history="1">
        <w:r w:rsidR="00F03EDF" w:rsidRPr="00A80167">
          <w:rPr>
            <w:rStyle w:val="Hipervnculo"/>
            <w:rFonts w:ascii="Times New Roman" w:hAnsi="Times New Roman" w:cs="Times New Roman"/>
            <w:color w:val="auto"/>
            <w:sz w:val="24"/>
            <w:szCs w:val="24"/>
            <w:u w:val="none"/>
            <w:lang w:val="es-ES"/>
          </w:rPr>
          <w:t>https://hal.archives-ouvertes.fr/hal-01935892/document</w:t>
        </w:r>
      </w:hyperlink>
      <w:r w:rsidRPr="00A80167">
        <w:rPr>
          <w:rStyle w:val="Hipervnculo"/>
          <w:rFonts w:ascii="Arial" w:hAnsi="Arial" w:cs="Arial"/>
          <w:color w:val="008000"/>
          <w:sz w:val="24"/>
          <w:szCs w:val="24"/>
          <w:u w:val="none"/>
          <w:lang w:val="es-ES"/>
        </w:rPr>
        <w:t>[/url</w:t>
      </w:r>
      <w:proofErr w:type="gramStart"/>
      <w:r w:rsidRPr="00A80167">
        <w:rPr>
          <w:rStyle w:val="Hipervnculo"/>
          <w:rFonts w:ascii="Arial" w:hAnsi="Arial" w:cs="Arial"/>
          <w:color w:val="008000"/>
          <w:sz w:val="24"/>
          <w:szCs w:val="24"/>
          <w:u w:val="none"/>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snapToGrid w:val="0"/>
        <w:spacing w:after="0" w:line="240" w:lineRule="auto"/>
        <w:ind w:left="567" w:hanging="567"/>
        <w:jc w:val="both"/>
        <w:rPr>
          <w:rFonts w:ascii="Times New Roman" w:hAnsi="Times New Roman" w:cs="Times New Roman"/>
          <w:sz w:val="24"/>
          <w:szCs w:val="24"/>
          <w:lang w:val="es-E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ref</w:t>
      </w:r>
      <w:bookmarkStart w:id="14" w:name="mkp_ref_014"/>
      <w:proofErr w:type="gramEnd"/>
      <w:r w:rsidRPr="00A80167">
        <w:rPr>
          <w:rFonts w:ascii="Arial" w:hAnsi="Arial" w:cs="Arial"/>
          <w:color w:val="FF99CC"/>
          <w:sz w:val="24"/>
          <w:szCs w:val="24"/>
          <w:lang w:val="es-ES"/>
        </w:rPr>
        <w:t xml:space="preserve"> id=</w:t>
      </w:r>
      <w:bookmarkEnd w:id="14"/>
      <w:r w:rsidRPr="00A80167">
        <w:rPr>
          <w:rFonts w:ascii="Arial" w:hAnsi="Arial" w:cs="Arial"/>
          <w:color w:val="FF99CC"/>
          <w:sz w:val="24"/>
          <w:szCs w:val="24"/>
          <w:lang w:val="es-ES"/>
        </w:rPr>
        <w:t xml:space="preserve">"r14" </w:t>
      </w:r>
      <w:r w:rsidR="0048649B" w:rsidRPr="00A80167">
        <w:rPr>
          <w:rFonts w:ascii="Arial" w:hAnsi="Arial" w:cs="Arial"/>
          <w:color w:val="FF99CC"/>
          <w:sz w:val="24"/>
          <w:szCs w:val="24"/>
          <w:lang w:val="es-ES"/>
        </w:rPr>
        <w:t>reftype=“journal</w:t>
      </w:r>
      <w:r w:rsidRPr="00A80167">
        <w:rPr>
          <w:rFonts w:ascii="Arial" w:hAnsi="Arial" w:cs="Arial"/>
          <w:color w:val="FF99CC"/>
          <w:sz w:val="24"/>
          <w:szCs w:val="24"/>
          <w:lang w:val="es-ES"/>
        </w:rPr>
        <w:t>"]</w:t>
      </w:r>
      <w:r w:rsidR="0048649B" w:rsidRPr="00A80167">
        <w:rPr>
          <w:rFonts w:ascii="Arial" w:hAnsi="Arial" w:cs="Arial"/>
          <w:color w:val="FF00FF"/>
          <w:sz w:val="24"/>
          <w:szCs w:val="24"/>
          <w:lang w:val="es-ES"/>
        </w:rPr>
        <w:t>[</w:t>
      </w:r>
      <w:proofErr w:type="gramStart"/>
      <w:r w:rsidR="0048649B" w:rsidRPr="00A80167">
        <w:rPr>
          <w:rFonts w:ascii="Arial" w:hAnsi="Arial" w:cs="Arial"/>
          <w:color w:val="FF00FF"/>
          <w:sz w:val="24"/>
          <w:szCs w:val="24"/>
          <w:lang w:val="es-ES"/>
        </w:rPr>
        <w:t>authors</w:t>
      </w:r>
      <w:proofErr w:type="gramEnd"/>
      <w:r w:rsidR="0048649B" w:rsidRPr="00A80167">
        <w:rPr>
          <w:rFonts w:ascii="Arial" w:hAnsi="Arial" w:cs="Arial"/>
          <w:color w:val="FF00FF"/>
          <w:sz w:val="24"/>
          <w:szCs w:val="24"/>
          <w:lang w:val="es-ES"/>
        </w:rPr>
        <w:t xml:space="preserve"> role="nd"]</w:t>
      </w:r>
      <w:r w:rsidR="0048649B" w:rsidRPr="00A80167">
        <w:rPr>
          <w:rFonts w:ascii="Arial" w:hAnsi="Arial" w:cs="Arial"/>
          <w:color w:val="FF0000"/>
          <w:sz w:val="24"/>
          <w:szCs w:val="24"/>
          <w:lang w:val="es-ES"/>
        </w:rPr>
        <w:t>[</w:t>
      </w:r>
      <w:proofErr w:type="gramStart"/>
      <w:r w:rsidR="0048649B" w:rsidRPr="00A80167">
        <w:rPr>
          <w:rFonts w:ascii="Arial" w:hAnsi="Arial" w:cs="Arial"/>
          <w:color w:val="FF0000"/>
          <w:sz w:val="24"/>
          <w:szCs w:val="24"/>
          <w:lang w:val="es-ES"/>
        </w:rPr>
        <w:t>pauthor</w:t>
      </w:r>
      <w:proofErr w:type="gramEnd"/>
      <w:r w:rsidR="0048649B" w:rsidRPr="00A80167">
        <w:rPr>
          <w:rFonts w:ascii="Arial" w:hAnsi="Arial" w:cs="Arial"/>
          <w:color w:val="FF0000"/>
          <w:sz w:val="24"/>
          <w:szCs w:val="24"/>
          <w:lang w:val="es-ES"/>
        </w:rPr>
        <w:t>]</w:t>
      </w:r>
      <w:r w:rsidR="0048649B" w:rsidRPr="00A80167">
        <w:rPr>
          <w:rFonts w:ascii="Arial" w:hAnsi="Arial" w:cs="Arial"/>
          <w:color w:val="FF99CC"/>
          <w:sz w:val="24"/>
          <w:szCs w:val="24"/>
          <w:lang w:val="es-ES"/>
        </w:rPr>
        <w:t>[</w:t>
      </w:r>
      <w:proofErr w:type="gramStart"/>
      <w:r w:rsidR="0048649B" w:rsidRPr="00A80167">
        <w:rPr>
          <w:rFonts w:ascii="Arial" w:hAnsi="Arial" w:cs="Arial"/>
          <w:color w:val="FF99CC"/>
          <w:sz w:val="24"/>
          <w:szCs w:val="24"/>
          <w:lang w:val="es-ES"/>
        </w:rPr>
        <w:t>surname</w:t>
      </w:r>
      <w:proofErr w:type="gramEnd"/>
      <w:r w:rsidR="0048649B" w:rsidRPr="00A80167">
        <w:rPr>
          <w:rFonts w:ascii="Arial" w:hAnsi="Arial" w:cs="Arial"/>
          <w:color w:val="FF99CC"/>
          <w:sz w:val="24"/>
          <w:szCs w:val="24"/>
          <w:lang w:val="es-ES"/>
        </w:rPr>
        <w:t>]</w:t>
      </w:r>
      <w:r w:rsidR="004E7AA4" w:rsidRPr="00A80167">
        <w:rPr>
          <w:rFonts w:ascii="Times New Roman" w:hAnsi="Times New Roman" w:cs="Times New Roman"/>
          <w:sz w:val="24"/>
          <w:szCs w:val="24"/>
          <w:lang w:val="es-ES"/>
        </w:rPr>
        <w:t>Marbán</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J. M.</w:t>
      </w:r>
      <w:r w:rsidR="0048649B" w:rsidRPr="00A80167">
        <w:rPr>
          <w:rFonts w:ascii="Arial" w:hAnsi="Arial" w:cs="Arial"/>
          <w:color w:val="FF99CC"/>
          <w:sz w:val="24"/>
          <w:szCs w:val="24"/>
          <w:lang w:val="es-ES"/>
        </w:rPr>
        <w:t>[/fname]</w:t>
      </w:r>
      <w:r w:rsidR="0048649B" w:rsidRPr="00A80167">
        <w:rPr>
          <w:rFonts w:ascii="Arial" w:hAnsi="Arial" w:cs="Arial"/>
          <w:color w:val="FF0000"/>
          <w:sz w:val="24"/>
          <w:szCs w:val="24"/>
          <w:lang w:val="es-ES"/>
        </w:rPr>
        <w:t>[/pauthor]</w:t>
      </w:r>
      <w:r w:rsidR="00F1267C" w:rsidRPr="00A80167">
        <w:rPr>
          <w:rFonts w:ascii="Times New Roman" w:hAnsi="Times New Roman" w:cs="Times New Roman"/>
          <w:sz w:val="24"/>
          <w:szCs w:val="24"/>
          <w:lang w:val="es-ES"/>
        </w:rPr>
        <w:t>;</w:t>
      </w:r>
      <w:r w:rsidR="0048649B" w:rsidRPr="00A80167">
        <w:rPr>
          <w:rFonts w:ascii="Arial" w:hAnsi="Arial" w:cs="Arial"/>
          <w:color w:val="FF0000"/>
          <w:sz w:val="24"/>
          <w:szCs w:val="24"/>
          <w:lang w:val="es-ES"/>
        </w:rPr>
        <w:t>[pauthor]</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Martín</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M. C. Ortega, </w:t>
      </w:r>
      <w:r w:rsidR="0048649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T.</w:t>
      </w:r>
      <w:r w:rsidR="0048649B" w:rsidRPr="00A80167">
        <w:rPr>
          <w:rFonts w:ascii="Arial" w:hAnsi="Arial" w:cs="Arial"/>
          <w:color w:val="FF99CC"/>
          <w:sz w:val="24"/>
          <w:szCs w:val="24"/>
          <w:lang w:val="es-ES"/>
        </w:rPr>
        <w:t>[/fname]</w:t>
      </w:r>
      <w:r w:rsidR="0048649B" w:rsidRPr="00A80167">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0048649B" w:rsidRPr="00A80167">
        <w:rPr>
          <w:rFonts w:ascii="Arial" w:hAnsi="Arial" w:cs="Arial"/>
          <w:color w:val="FF0000"/>
          <w:sz w:val="24"/>
          <w:szCs w:val="24"/>
          <w:lang w:val="es-ES"/>
        </w:rPr>
        <w:t>[pauthor]</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De la Torre</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E.</w:t>
      </w:r>
      <w:r w:rsidR="0048649B" w:rsidRPr="00A80167">
        <w:rPr>
          <w:rFonts w:ascii="Arial" w:hAnsi="Arial" w:cs="Arial"/>
          <w:color w:val="FF99CC"/>
          <w:sz w:val="24"/>
          <w:szCs w:val="24"/>
          <w:lang w:val="es-ES"/>
        </w:rPr>
        <w:t>[/fname]</w:t>
      </w:r>
      <w:r w:rsidR="0048649B" w:rsidRPr="00A80167">
        <w:rPr>
          <w:rFonts w:ascii="Arial" w:hAnsi="Arial" w:cs="Arial"/>
          <w:color w:val="FF0000"/>
          <w:sz w:val="24"/>
          <w:szCs w:val="24"/>
          <w:lang w:val="es-ES"/>
        </w:rPr>
        <w:t>[/pauthor]</w:t>
      </w:r>
      <w:r w:rsidR="0048649B"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80"/>
          <w:sz w:val="24"/>
          <w:szCs w:val="24"/>
          <w:lang w:val="es-ES"/>
        </w:rPr>
        <w:t>[date dateiso="20130000" specyear="2013"]</w:t>
      </w:r>
      <w:r w:rsidR="004E7AA4" w:rsidRPr="00A80167">
        <w:rPr>
          <w:rFonts w:ascii="Times New Roman" w:hAnsi="Times New Roman" w:cs="Times New Roman"/>
          <w:sz w:val="24"/>
          <w:szCs w:val="24"/>
          <w:lang w:val="es-ES"/>
        </w:rPr>
        <w:t>2013</w:t>
      </w:r>
      <w:r w:rsidR="0048649B"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80"/>
          <w:sz w:val="24"/>
          <w:szCs w:val="24"/>
          <w:lang w:val="es-ES"/>
        </w:rPr>
        <w:t>[</w:t>
      </w:r>
      <w:proofErr w:type="gramStart"/>
      <w:r w:rsidR="0048649B" w:rsidRPr="00A80167">
        <w:rPr>
          <w:rFonts w:ascii="Arial" w:hAnsi="Arial" w:cs="Arial"/>
          <w:color w:val="008080"/>
          <w:sz w:val="24"/>
          <w:szCs w:val="24"/>
          <w:lang w:val="es-ES"/>
        </w:rPr>
        <w:t>arttitle</w:t>
      </w:r>
      <w:proofErr w:type="gramEnd"/>
      <w:r w:rsidR="0048649B"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s-ES"/>
        </w:rPr>
        <w:t xml:space="preserve">Perfil emocional matemático y competencias </w:t>
      </w:r>
      <w:proofErr w:type="gramStart"/>
      <w:r w:rsidR="004E7AA4" w:rsidRPr="00A80167">
        <w:rPr>
          <w:rFonts w:ascii="Times New Roman" w:hAnsi="Times New Roman" w:cs="Times New Roman"/>
          <w:sz w:val="24"/>
          <w:szCs w:val="24"/>
          <w:lang w:val="es-ES"/>
        </w:rPr>
        <w:t>profesionales</w:t>
      </w:r>
      <w:r w:rsidR="0048649B" w:rsidRPr="00A80167">
        <w:rPr>
          <w:rFonts w:ascii="Arial" w:hAnsi="Arial" w:cs="Arial"/>
          <w:color w:val="008080"/>
          <w:sz w:val="24"/>
          <w:szCs w:val="24"/>
          <w:lang w:val="es-ES"/>
        </w:rPr>
        <w:t>[</w:t>
      </w:r>
      <w:proofErr w:type="gramEnd"/>
      <w:r w:rsidR="0048649B" w:rsidRPr="00A80167">
        <w:rPr>
          <w:rFonts w:ascii="Arial" w:hAnsi="Arial" w:cs="Arial"/>
          <w:color w:val="008080"/>
          <w:sz w:val="24"/>
          <w:szCs w:val="24"/>
          <w:lang w:val="es-ES"/>
        </w:rPr>
        <w:t>/arttitle]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80"/>
          <w:sz w:val="24"/>
          <w:szCs w:val="24"/>
          <w:lang w:val="es-ES"/>
        </w:rPr>
        <w:t>[</w:t>
      </w:r>
      <w:proofErr w:type="gramStart"/>
      <w:r w:rsidR="0048649B" w:rsidRPr="00A80167">
        <w:rPr>
          <w:rFonts w:ascii="Arial" w:hAnsi="Arial" w:cs="Arial"/>
          <w:color w:val="008080"/>
          <w:sz w:val="24"/>
          <w:szCs w:val="24"/>
          <w:lang w:val="es-ES"/>
        </w:rPr>
        <w:t>source</w:t>
      </w:r>
      <w:proofErr w:type="gramEnd"/>
      <w:r w:rsidR="0048649B" w:rsidRPr="00A80167">
        <w:rPr>
          <w:rFonts w:ascii="Arial" w:hAnsi="Arial" w:cs="Arial"/>
          <w:color w:val="008080"/>
          <w:sz w:val="24"/>
          <w:szCs w:val="24"/>
          <w:lang w:val="es-ES"/>
        </w:rPr>
        <w:t>]</w:t>
      </w:r>
      <w:r w:rsidR="004E7AA4" w:rsidRPr="00A80167">
        <w:rPr>
          <w:rFonts w:ascii="Times New Roman" w:hAnsi="Times New Roman" w:cs="Times New Roman"/>
          <w:i/>
          <w:sz w:val="24"/>
          <w:szCs w:val="24"/>
          <w:lang w:val="es-ES"/>
        </w:rPr>
        <w:t xml:space="preserve">Revista Electrónica Interuniversitaria de Formación del </w:t>
      </w:r>
      <w:proofErr w:type="gramStart"/>
      <w:r w:rsidR="004E7AA4" w:rsidRPr="00A80167">
        <w:rPr>
          <w:rFonts w:ascii="Times New Roman" w:hAnsi="Times New Roman" w:cs="Times New Roman"/>
          <w:i/>
          <w:sz w:val="24"/>
          <w:szCs w:val="24"/>
          <w:lang w:val="es-ES"/>
        </w:rPr>
        <w:t>Profesorado</w:t>
      </w:r>
      <w:r w:rsidR="0048649B" w:rsidRPr="00A80167">
        <w:rPr>
          <w:rFonts w:ascii="Arial" w:hAnsi="Arial" w:cs="Arial"/>
          <w:color w:val="008080"/>
          <w:sz w:val="24"/>
          <w:szCs w:val="24"/>
          <w:lang w:val="es-ES"/>
        </w:rPr>
        <w:t>[</w:t>
      </w:r>
      <w:proofErr w:type="gramEnd"/>
      <w:r w:rsidR="0048649B" w:rsidRPr="00A80167">
        <w:rPr>
          <w:rFonts w:ascii="Arial" w:hAnsi="Arial" w:cs="Arial"/>
          <w:color w:val="008080"/>
          <w:sz w:val="24"/>
          <w:szCs w:val="24"/>
          <w:lang w:val="es-ES"/>
        </w:rPr>
        <w:t>/source]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800000"/>
          <w:sz w:val="24"/>
          <w:szCs w:val="24"/>
          <w:lang w:val="es-ES"/>
        </w:rPr>
        <w:t>[volid]</w:t>
      </w:r>
      <w:r w:rsidR="004E7AA4" w:rsidRPr="00A80167">
        <w:rPr>
          <w:rFonts w:ascii="Times New Roman" w:hAnsi="Times New Roman" w:cs="Times New Roman"/>
          <w:i/>
          <w:iCs/>
          <w:sz w:val="24"/>
          <w:szCs w:val="24"/>
          <w:lang w:val="es-ES"/>
        </w:rPr>
        <w:t>16</w:t>
      </w:r>
      <w:r w:rsidR="0048649B" w:rsidRPr="00A80167">
        <w:rPr>
          <w:rFonts w:ascii="Arial" w:hAnsi="Arial" w:cs="Arial"/>
          <w:iCs/>
          <w:color w:val="800000"/>
          <w:sz w:val="24"/>
          <w:szCs w:val="24"/>
          <w:lang w:val="es-ES"/>
        </w:rPr>
        <w:t>[/volid]</w:t>
      </w:r>
      <w:r w:rsidR="004E7AA4" w:rsidRPr="00A80167">
        <w:rPr>
          <w:rFonts w:ascii="Times New Roman" w:hAnsi="Times New Roman" w:cs="Times New Roman"/>
          <w:sz w:val="24"/>
          <w:szCs w:val="24"/>
          <w:lang w:val="es-ES"/>
        </w:rPr>
        <w:t>(</w:t>
      </w:r>
      <w:r w:rsidR="0048649B" w:rsidRPr="00A80167">
        <w:rPr>
          <w:rFonts w:ascii="Arial" w:hAnsi="Arial" w:cs="Arial"/>
          <w:color w:val="800000"/>
          <w:sz w:val="24"/>
          <w:szCs w:val="24"/>
          <w:lang w:val="es-ES"/>
        </w:rPr>
        <w:t>[issueno]</w:t>
      </w:r>
      <w:r w:rsidR="004E7AA4" w:rsidRPr="00A80167">
        <w:rPr>
          <w:rFonts w:ascii="Times New Roman" w:hAnsi="Times New Roman" w:cs="Times New Roman"/>
          <w:sz w:val="24"/>
          <w:szCs w:val="24"/>
          <w:lang w:val="es-ES"/>
        </w:rPr>
        <w:t>1</w:t>
      </w:r>
      <w:r w:rsidR="0048649B" w:rsidRPr="00A80167">
        <w:rPr>
          <w:rFonts w:ascii="Arial" w:hAnsi="Arial" w:cs="Arial"/>
          <w:color w:val="800000"/>
          <w:sz w:val="24"/>
          <w:szCs w:val="24"/>
          <w:lang w:val="es-ES"/>
        </w:rPr>
        <w:t>[/issueno]</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00"/>
          <w:sz w:val="24"/>
          <w:szCs w:val="24"/>
          <w:lang w:val="es-ES"/>
        </w:rPr>
        <w:t>[pages]</w:t>
      </w:r>
      <w:r w:rsidR="004E7AA4" w:rsidRPr="00A80167">
        <w:rPr>
          <w:rFonts w:ascii="Times New Roman" w:hAnsi="Times New Roman" w:cs="Times New Roman"/>
          <w:sz w:val="24"/>
          <w:szCs w:val="24"/>
          <w:lang w:val="es-ES"/>
        </w:rPr>
        <w:t>73‐96</w:t>
      </w:r>
      <w:r w:rsidR="0048649B" w:rsidRPr="00A80167">
        <w:rPr>
          <w:rFonts w:ascii="Arial" w:hAnsi="Arial" w:cs="Arial"/>
          <w:color w:val="008000"/>
          <w:sz w:val="24"/>
          <w:szCs w:val="24"/>
          <w:lang w:val="es-ES"/>
        </w:rPr>
        <w:t>[/pages]</w:t>
      </w:r>
      <w:r w:rsidR="004E7AA4" w:rsidRPr="00A80167">
        <w:rPr>
          <w:rFonts w:ascii="Times New Roman" w:hAnsi="Times New Roman" w:cs="Times New Roman"/>
          <w:sz w:val="24"/>
          <w:szCs w:val="24"/>
          <w:lang w:val="es-ES"/>
        </w:rPr>
        <w:t>.</w:t>
      </w:r>
      <w:r w:rsidR="002419BB" w:rsidRPr="00A80167">
        <w:rPr>
          <w:rFonts w:ascii="Times New Roman" w:hAnsi="Times New Roman" w:cs="Times New Roman"/>
          <w:sz w:val="24"/>
          <w:szCs w:val="24"/>
          <w:lang w:val="es-ES"/>
        </w:rPr>
        <w:t xml:space="preserve"> Recuperado de </w:t>
      </w:r>
      <w:r w:rsidRPr="00A80167">
        <w:rPr>
          <w:rFonts w:ascii="Arial" w:hAnsi="Arial" w:cs="Arial"/>
          <w:color w:val="008000"/>
          <w:sz w:val="24"/>
          <w:szCs w:val="24"/>
          <w:lang w:val="es-ES"/>
        </w:rPr>
        <w:t>[url]</w:t>
      </w:r>
      <w:hyperlink r:id="rId21" w:history="1">
        <w:r w:rsidR="002419BB" w:rsidRPr="00A80167">
          <w:rPr>
            <w:rStyle w:val="Hipervnculo"/>
            <w:rFonts w:ascii="Times New Roman" w:hAnsi="Times New Roman" w:cs="Times New Roman"/>
            <w:color w:val="auto"/>
            <w:sz w:val="24"/>
            <w:szCs w:val="24"/>
            <w:u w:val="none"/>
            <w:lang w:val="es-ES"/>
          </w:rPr>
          <w:t>https://revistas.um.es/reifop/article/view/179451/151041</w:t>
        </w:r>
      </w:hyperlink>
      <w:r w:rsidRPr="00A80167">
        <w:rPr>
          <w:rStyle w:val="Hipervnculo"/>
          <w:rFonts w:ascii="Arial" w:hAnsi="Arial" w:cs="Arial"/>
          <w:color w:val="008000"/>
          <w:sz w:val="24"/>
          <w:szCs w:val="24"/>
          <w:u w:val="none"/>
          <w:lang w:val="es-ES"/>
        </w:rPr>
        <w:t>[/url</w:t>
      </w:r>
      <w:proofErr w:type="gramStart"/>
      <w:r w:rsidRPr="00A80167">
        <w:rPr>
          <w:rStyle w:val="Hipervnculo"/>
          <w:rFonts w:ascii="Arial" w:hAnsi="Arial" w:cs="Arial"/>
          <w:color w:val="008000"/>
          <w:sz w:val="24"/>
          <w:szCs w:val="24"/>
          <w:u w:val="none"/>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964BB8" w:rsidRPr="00A80167" w:rsidRDefault="00DE2B6F" w:rsidP="00D10250">
      <w:pPr>
        <w:snapToGrid w:val="0"/>
        <w:spacing w:after="0" w:line="240" w:lineRule="auto"/>
        <w:ind w:left="567" w:hanging="567"/>
        <w:jc w:val="both"/>
        <w:rPr>
          <w:rStyle w:val="Hipervnculo"/>
          <w:rFonts w:ascii="Times New Roman" w:hAnsi="Times New Roman" w:cs="Times New Roman"/>
          <w:color w:val="auto"/>
          <w:sz w:val="24"/>
          <w:szCs w:val="24"/>
          <w:u w:val="none"/>
          <w:lang w:val="en-U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ref</w:t>
      </w:r>
      <w:bookmarkStart w:id="15" w:name="mkp_ref_015"/>
      <w:proofErr w:type="gramEnd"/>
      <w:r w:rsidRPr="00A80167">
        <w:rPr>
          <w:rFonts w:ascii="Arial" w:hAnsi="Arial" w:cs="Arial"/>
          <w:color w:val="FF99CC"/>
          <w:sz w:val="24"/>
          <w:szCs w:val="24"/>
          <w:lang w:val="es-ES"/>
        </w:rPr>
        <w:t xml:space="preserve"> id=</w:t>
      </w:r>
      <w:bookmarkEnd w:id="15"/>
      <w:r w:rsidRPr="00A80167">
        <w:rPr>
          <w:rFonts w:ascii="Arial" w:hAnsi="Arial" w:cs="Arial"/>
          <w:color w:val="FF99CC"/>
          <w:sz w:val="24"/>
          <w:szCs w:val="24"/>
          <w:lang w:val="es-ES"/>
        </w:rPr>
        <w:t xml:space="preserve">"r15" </w:t>
      </w:r>
      <w:r w:rsidR="0048649B" w:rsidRPr="00A80167">
        <w:rPr>
          <w:rFonts w:ascii="Arial" w:hAnsi="Arial" w:cs="Arial"/>
          <w:color w:val="FF99CC"/>
          <w:sz w:val="24"/>
          <w:szCs w:val="24"/>
          <w:lang w:val="es-ES"/>
        </w:rPr>
        <w:t>reftype=“journal</w:t>
      </w:r>
      <w:r w:rsidRPr="00A80167">
        <w:rPr>
          <w:rFonts w:ascii="Arial" w:hAnsi="Arial" w:cs="Arial"/>
          <w:color w:val="FF99CC"/>
          <w:sz w:val="24"/>
          <w:szCs w:val="24"/>
          <w:lang w:val="es-ES"/>
        </w:rPr>
        <w:t>"]</w:t>
      </w:r>
      <w:r w:rsidR="0048649B" w:rsidRPr="00A80167">
        <w:rPr>
          <w:rFonts w:ascii="Arial" w:hAnsi="Arial" w:cs="Arial"/>
          <w:color w:val="FF00FF"/>
          <w:sz w:val="24"/>
          <w:szCs w:val="24"/>
          <w:lang w:val="es-ES"/>
        </w:rPr>
        <w:t>[</w:t>
      </w:r>
      <w:proofErr w:type="gramStart"/>
      <w:r w:rsidR="0048649B" w:rsidRPr="00A80167">
        <w:rPr>
          <w:rFonts w:ascii="Arial" w:hAnsi="Arial" w:cs="Arial"/>
          <w:color w:val="FF00FF"/>
          <w:sz w:val="24"/>
          <w:szCs w:val="24"/>
          <w:lang w:val="es-ES"/>
        </w:rPr>
        <w:t>authors</w:t>
      </w:r>
      <w:proofErr w:type="gramEnd"/>
      <w:r w:rsidR="0048649B" w:rsidRPr="00A80167">
        <w:rPr>
          <w:rFonts w:ascii="Arial" w:hAnsi="Arial" w:cs="Arial"/>
          <w:color w:val="FF00FF"/>
          <w:sz w:val="24"/>
          <w:szCs w:val="24"/>
          <w:lang w:val="es-ES"/>
        </w:rPr>
        <w:t xml:space="preserve"> role="nd"]</w:t>
      </w:r>
      <w:r w:rsidR="0048649B" w:rsidRPr="00A80167">
        <w:rPr>
          <w:rFonts w:ascii="Arial" w:hAnsi="Arial" w:cs="Arial"/>
          <w:color w:val="FF0000"/>
          <w:sz w:val="24"/>
          <w:szCs w:val="24"/>
          <w:lang w:val="es-ES"/>
        </w:rPr>
        <w:t>[</w:t>
      </w:r>
      <w:proofErr w:type="gramStart"/>
      <w:r w:rsidR="0048649B" w:rsidRPr="00A80167">
        <w:rPr>
          <w:rFonts w:ascii="Arial" w:hAnsi="Arial" w:cs="Arial"/>
          <w:color w:val="FF0000"/>
          <w:sz w:val="24"/>
          <w:szCs w:val="24"/>
          <w:lang w:val="es-ES"/>
        </w:rPr>
        <w:t>pauthor</w:t>
      </w:r>
      <w:proofErr w:type="gramEnd"/>
      <w:r w:rsidR="0048649B" w:rsidRPr="00A80167">
        <w:rPr>
          <w:rFonts w:ascii="Arial" w:hAnsi="Arial" w:cs="Arial"/>
          <w:color w:val="FF0000"/>
          <w:sz w:val="24"/>
          <w:szCs w:val="24"/>
          <w:lang w:val="es-ES"/>
        </w:rPr>
        <w:t>]</w:t>
      </w:r>
      <w:r w:rsidR="0048649B" w:rsidRPr="00A80167">
        <w:rPr>
          <w:rFonts w:ascii="Arial" w:hAnsi="Arial" w:cs="Arial"/>
          <w:color w:val="FF99CC"/>
          <w:sz w:val="24"/>
          <w:szCs w:val="24"/>
          <w:lang w:val="es-ES"/>
        </w:rPr>
        <w:t>[</w:t>
      </w:r>
      <w:proofErr w:type="gramStart"/>
      <w:r w:rsidR="0048649B" w:rsidRPr="00A80167">
        <w:rPr>
          <w:rFonts w:ascii="Arial" w:hAnsi="Arial" w:cs="Arial"/>
          <w:color w:val="FF99CC"/>
          <w:sz w:val="24"/>
          <w:szCs w:val="24"/>
          <w:lang w:val="es-ES"/>
        </w:rPr>
        <w:t>surname</w:t>
      </w:r>
      <w:proofErr w:type="gramEnd"/>
      <w:r w:rsidR="0048649B" w:rsidRPr="00A80167">
        <w:rPr>
          <w:rFonts w:ascii="Arial" w:hAnsi="Arial" w:cs="Arial"/>
          <w:color w:val="FF99CC"/>
          <w:sz w:val="24"/>
          <w:szCs w:val="24"/>
          <w:lang w:val="es-ES"/>
        </w:rPr>
        <w:t>]</w:t>
      </w:r>
      <w:r w:rsidR="004E7AA4" w:rsidRPr="00A80167">
        <w:rPr>
          <w:rFonts w:ascii="Times New Roman" w:hAnsi="Times New Roman" w:cs="Times New Roman"/>
          <w:sz w:val="24"/>
          <w:szCs w:val="24"/>
          <w:lang w:val="es-ES"/>
        </w:rPr>
        <w:t>Martínez-</w:t>
      </w:r>
      <w:proofErr w:type="gramStart"/>
      <w:r w:rsidR="004E7AA4" w:rsidRPr="00A80167">
        <w:rPr>
          <w:rFonts w:ascii="Times New Roman" w:hAnsi="Times New Roman" w:cs="Times New Roman"/>
          <w:sz w:val="24"/>
          <w:szCs w:val="24"/>
          <w:lang w:val="es-ES"/>
        </w:rPr>
        <w:t>Sierra</w:t>
      </w:r>
      <w:r w:rsidR="0048649B" w:rsidRPr="00A80167">
        <w:rPr>
          <w:rFonts w:ascii="Arial" w:hAnsi="Arial" w:cs="Arial"/>
          <w:color w:val="FF99CC"/>
          <w:sz w:val="24"/>
          <w:szCs w:val="24"/>
          <w:lang w:val="es-ES"/>
        </w:rPr>
        <w:t>[</w:t>
      </w:r>
      <w:proofErr w:type="gramEnd"/>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G.</w:t>
      </w:r>
      <w:r w:rsidR="0048649B" w:rsidRPr="00A80167">
        <w:rPr>
          <w:rFonts w:ascii="Arial" w:hAnsi="Arial" w:cs="Arial"/>
          <w:color w:val="FF99CC"/>
          <w:sz w:val="24"/>
          <w:szCs w:val="24"/>
          <w:lang w:val="es-ES"/>
        </w:rPr>
        <w:t>[/fname]</w:t>
      </w:r>
      <w:r w:rsidR="0048649B" w:rsidRPr="00A80167">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0048649B" w:rsidRPr="00A80167">
        <w:rPr>
          <w:rFonts w:ascii="Arial" w:hAnsi="Arial" w:cs="Arial"/>
          <w:color w:val="FF0000"/>
          <w:sz w:val="24"/>
          <w:szCs w:val="24"/>
          <w:lang w:val="es-ES"/>
        </w:rPr>
        <w:t>[pauthor]</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García-González</w:t>
      </w:r>
      <w:r w:rsidR="0048649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M. S.</w:t>
      </w:r>
      <w:r w:rsidR="0048649B" w:rsidRPr="00A80167">
        <w:rPr>
          <w:rFonts w:ascii="Arial" w:hAnsi="Arial" w:cs="Arial"/>
          <w:color w:val="FF99CC"/>
          <w:sz w:val="24"/>
          <w:szCs w:val="24"/>
          <w:lang w:val="es-ES"/>
        </w:rPr>
        <w:t>[/fname]</w:t>
      </w:r>
      <w:r w:rsidR="0048649B" w:rsidRPr="00A80167">
        <w:rPr>
          <w:rFonts w:ascii="Arial" w:hAnsi="Arial" w:cs="Arial"/>
          <w:color w:val="FF0000"/>
          <w:sz w:val="24"/>
          <w:szCs w:val="24"/>
          <w:lang w:val="es-ES"/>
        </w:rPr>
        <w:t>[/pauthor]</w:t>
      </w:r>
      <w:r w:rsidR="0048649B"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80"/>
          <w:sz w:val="24"/>
          <w:szCs w:val="24"/>
          <w:lang w:val="es-ES"/>
        </w:rPr>
        <w:t>[date dateiso="20140000" specyear="2014"]</w:t>
      </w:r>
      <w:r w:rsidR="004E7AA4" w:rsidRPr="00A80167">
        <w:rPr>
          <w:rFonts w:ascii="Times New Roman" w:hAnsi="Times New Roman" w:cs="Times New Roman"/>
          <w:sz w:val="24"/>
          <w:szCs w:val="24"/>
          <w:lang w:val="es-ES"/>
        </w:rPr>
        <w:t>2014</w:t>
      </w:r>
      <w:r w:rsidR="0048649B"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0048649B" w:rsidRPr="00A80167">
        <w:rPr>
          <w:rFonts w:ascii="Arial" w:hAnsi="Arial" w:cs="Arial"/>
          <w:color w:val="008080"/>
          <w:sz w:val="24"/>
          <w:szCs w:val="24"/>
          <w:lang w:val="es-ES"/>
        </w:rPr>
        <w:t>[</w:t>
      </w:r>
      <w:proofErr w:type="gramStart"/>
      <w:r w:rsidR="0048649B" w:rsidRPr="00A80167">
        <w:rPr>
          <w:rFonts w:ascii="Arial" w:hAnsi="Arial" w:cs="Arial"/>
          <w:color w:val="008080"/>
          <w:sz w:val="24"/>
          <w:szCs w:val="24"/>
          <w:lang w:val="es-ES"/>
        </w:rPr>
        <w:t>arttitle</w:t>
      </w:r>
      <w:proofErr w:type="gramEnd"/>
      <w:r w:rsidR="0048649B"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n-US"/>
        </w:rPr>
        <w:t xml:space="preserve">High school students' emotional experiences in mathematics </w:t>
      </w:r>
      <w:proofErr w:type="gramStart"/>
      <w:r w:rsidR="004E7AA4" w:rsidRPr="00A80167">
        <w:rPr>
          <w:rFonts w:ascii="Times New Roman" w:hAnsi="Times New Roman" w:cs="Times New Roman"/>
          <w:sz w:val="24"/>
          <w:szCs w:val="24"/>
          <w:lang w:val="en-US"/>
        </w:rPr>
        <w:t>classes</w:t>
      </w:r>
      <w:r w:rsidR="0048649B" w:rsidRPr="00A80167">
        <w:rPr>
          <w:rFonts w:ascii="Arial" w:hAnsi="Arial" w:cs="Arial"/>
          <w:color w:val="008080"/>
          <w:sz w:val="24"/>
          <w:szCs w:val="24"/>
          <w:lang w:val="en-US"/>
        </w:rPr>
        <w:t>[</w:t>
      </w:r>
      <w:proofErr w:type="gramEnd"/>
      <w:r w:rsidR="0048649B"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 xml:space="preserve">. </w:t>
      </w:r>
      <w:r w:rsidR="00F2170B" w:rsidRPr="00A80167">
        <w:rPr>
          <w:rFonts w:ascii="Arial" w:hAnsi="Arial" w:cs="Arial"/>
          <w:color w:val="008080"/>
          <w:sz w:val="24"/>
          <w:szCs w:val="24"/>
          <w:lang w:val="en-US"/>
        </w:rPr>
        <w:t>[</w:t>
      </w:r>
      <w:proofErr w:type="gramStart"/>
      <w:r w:rsidR="00F2170B" w:rsidRPr="00A80167">
        <w:rPr>
          <w:rFonts w:ascii="Arial" w:hAnsi="Arial" w:cs="Arial"/>
          <w:color w:val="008080"/>
          <w:sz w:val="24"/>
          <w:szCs w:val="24"/>
          <w:lang w:val="en-US"/>
        </w:rPr>
        <w:t>source</w:t>
      </w:r>
      <w:proofErr w:type="gramEnd"/>
      <w:r w:rsidR="00F2170B" w:rsidRPr="00A80167">
        <w:rPr>
          <w:rFonts w:ascii="Arial" w:hAnsi="Arial" w:cs="Arial"/>
          <w:color w:val="008080"/>
          <w:sz w:val="24"/>
          <w:szCs w:val="24"/>
          <w:lang w:val="en-US"/>
        </w:rPr>
        <w:t>]</w:t>
      </w:r>
      <w:r w:rsidR="004E7AA4" w:rsidRPr="00A80167">
        <w:rPr>
          <w:rFonts w:ascii="Times New Roman" w:hAnsi="Times New Roman" w:cs="Times New Roman"/>
          <w:i/>
          <w:sz w:val="24"/>
          <w:szCs w:val="24"/>
          <w:lang w:val="en-US"/>
        </w:rPr>
        <w:t xml:space="preserve">Research in Mathematics </w:t>
      </w:r>
      <w:proofErr w:type="gramStart"/>
      <w:r w:rsidR="004E7AA4" w:rsidRPr="00A80167">
        <w:rPr>
          <w:rFonts w:ascii="Times New Roman" w:hAnsi="Times New Roman" w:cs="Times New Roman"/>
          <w:i/>
          <w:sz w:val="24"/>
          <w:szCs w:val="24"/>
          <w:lang w:val="en-US"/>
        </w:rPr>
        <w:t>Education</w:t>
      </w:r>
      <w:r w:rsidR="00F2170B" w:rsidRPr="00A80167">
        <w:rPr>
          <w:rFonts w:ascii="Arial" w:hAnsi="Arial" w:cs="Arial"/>
          <w:color w:val="008080"/>
          <w:sz w:val="24"/>
          <w:szCs w:val="24"/>
          <w:lang w:val="en-US"/>
        </w:rPr>
        <w:t>[</w:t>
      </w:r>
      <w:proofErr w:type="gramEnd"/>
      <w:r w:rsidR="00F2170B" w:rsidRPr="00A80167">
        <w:rPr>
          <w:rFonts w:ascii="Arial" w:hAnsi="Arial" w:cs="Arial"/>
          <w:color w:val="008080"/>
          <w:sz w:val="24"/>
          <w:szCs w:val="24"/>
          <w:lang w:val="en-US"/>
        </w:rPr>
        <w:t>/source]</w:t>
      </w:r>
      <w:r w:rsidR="004E7AA4" w:rsidRPr="00A80167">
        <w:rPr>
          <w:rFonts w:ascii="Times New Roman" w:hAnsi="Times New Roman" w:cs="Times New Roman"/>
          <w:sz w:val="24"/>
          <w:szCs w:val="24"/>
          <w:lang w:val="en-US"/>
        </w:rPr>
        <w:t xml:space="preserve">, </w:t>
      </w:r>
      <w:r w:rsidR="00F2170B" w:rsidRPr="00A80167">
        <w:rPr>
          <w:rFonts w:ascii="Arial" w:hAnsi="Arial" w:cs="Arial"/>
          <w:color w:val="800000"/>
          <w:sz w:val="24"/>
          <w:szCs w:val="24"/>
          <w:lang w:val="en-US"/>
        </w:rPr>
        <w:t>[volid]</w:t>
      </w:r>
      <w:r w:rsidR="004E7AA4" w:rsidRPr="00A80167">
        <w:rPr>
          <w:rFonts w:ascii="Times New Roman" w:hAnsi="Times New Roman" w:cs="Times New Roman"/>
          <w:i/>
          <w:iCs/>
          <w:sz w:val="24"/>
          <w:szCs w:val="24"/>
          <w:lang w:val="en-US"/>
        </w:rPr>
        <w:t>16</w:t>
      </w:r>
      <w:r w:rsidR="00F2170B" w:rsidRPr="00A80167">
        <w:rPr>
          <w:rFonts w:ascii="Arial" w:hAnsi="Arial" w:cs="Arial"/>
          <w:iCs/>
          <w:color w:val="800000"/>
          <w:sz w:val="24"/>
          <w:szCs w:val="24"/>
          <w:lang w:val="en-US"/>
        </w:rPr>
        <w:t>[/volid]</w:t>
      </w:r>
      <w:r w:rsidR="004E7AA4" w:rsidRPr="00A80167">
        <w:rPr>
          <w:rFonts w:ascii="Times New Roman" w:hAnsi="Times New Roman" w:cs="Times New Roman"/>
          <w:sz w:val="24"/>
          <w:szCs w:val="24"/>
          <w:lang w:val="en-US"/>
        </w:rPr>
        <w:t>(</w:t>
      </w:r>
      <w:r w:rsidR="00F2170B"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3</w:t>
      </w:r>
      <w:r w:rsidR="00F2170B"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 xml:space="preserve">), </w:t>
      </w:r>
      <w:r w:rsidR="00F2170B"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234-250</w:t>
      </w:r>
      <w:r w:rsidR="00F2170B"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w:t>
      </w:r>
      <w:r w:rsidR="00CD345B" w:rsidRPr="00A80167">
        <w:rPr>
          <w:rFonts w:ascii="Times New Roman" w:hAnsi="Times New Roman" w:cs="Times New Roman"/>
          <w:sz w:val="24"/>
          <w:szCs w:val="24"/>
          <w:lang w:val="en-US"/>
        </w:rPr>
        <w:t xml:space="preserve"> </w:t>
      </w:r>
      <w:proofErr w:type="gramStart"/>
      <w:r w:rsidR="00CD345B" w:rsidRPr="00A80167">
        <w:rPr>
          <w:rFonts w:ascii="Times New Roman" w:hAnsi="Times New Roman" w:cs="Times New Roman"/>
          <w:sz w:val="24"/>
          <w:szCs w:val="24"/>
          <w:lang w:val="en-US"/>
        </w:rPr>
        <w:t>doi</w:t>
      </w:r>
      <w:proofErr w:type="gramEnd"/>
      <w:r w:rsidR="00CD345B" w:rsidRPr="00A80167">
        <w:rPr>
          <w:rFonts w:ascii="Times New Roman" w:hAnsi="Times New Roman" w:cs="Times New Roman"/>
          <w:sz w:val="24"/>
          <w:szCs w:val="24"/>
          <w:lang w:val="en-US"/>
        </w:rPr>
        <w:t>:</w:t>
      </w:r>
      <w:r w:rsidR="00BA42A8" w:rsidRPr="00A80167">
        <w:rPr>
          <w:rFonts w:ascii="Arial" w:hAnsi="Arial" w:cs="Arial"/>
          <w:color w:val="008000"/>
          <w:sz w:val="24"/>
          <w:szCs w:val="24"/>
          <w:lang w:val="en-US"/>
        </w:rPr>
        <w:t>[pubid idtype="doi"]</w:t>
      </w:r>
      <w:hyperlink r:id="rId22" w:history="1">
        <w:r w:rsidR="00964BB8" w:rsidRPr="00A80167">
          <w:rPr>
            <w:rStyle w:val="Hipervnculo"/>
            <w:rFonts w:ascii="Times New Roman" w:hAnsi="Times New Roman" w:cs="Times New Roman"/>
            <w:color w:val="auto"/>
            <w:sz w:val="24"/>
            <w:szCs w:val="24"/>
            <w:u w:val="none"/>
            <w:lang w:val="en-US"/>
          </w:rPr>
          <w:t>https://doi.org/10.1080/14794802.2014.895676</w:t>
        </w:r>
      </w:hyperlink>
      <w:r w:rsidR="00BA42A8" w:rsidRPr="00A80167">
        <w:rPr>
          <w:rStyle w:val="Hipervnculo"/>
          <w:rFonts w:ascii="Arial" w:hAnsi="Arial" w:cs="Arial"/>
          <w:color w:val="008000"/>
          <w:sz w:val="24"/>
          <w:szCs w:val="24"/>
          <w:u w:val="none"/>
          <w:lang w:val="en-US"/>
        </w:rPr>
        <w:t>[/pubid]</w:t>
      </w:r>
      <w:r w:rsidRPr="00A80167">
        <w:rPr>
          <w:rStyle w:val="Hipervnculo"/>
          <w:rFonts w:ascii="Arial" w:hAnsi="Arial" w:cs="Arial"/>
          <w:color w:val="FF99CC"/>
          <w:sz w:val="24"/>
          <w:szCs w:val="24"/>
          <w:u w:val="none"/>
          <w:lang w:val="en-US"/>
        </w:rPr>
        <w:t>[/ref]</w:t>
      </w:r>
    </w:p>
    <w:p w:rsidR="004E7AA4" w:rsidRPr="00A80167" w:rsidRDefault="00DE2B6F" w:rsidP="00D10250">
      <w:pPr>
        <w:snapToGrid w:val="0"/>
        <w:spacing w:after="0" w:line="240" w:lineRule="auto"/>
        <w:ind w:left="567" w:hanging="567"/>
        <w:jc w:val="both"/>
        <w:rPr>
          <w:rFonts w:ascii="Times New Roman" w:hAnsi="Times New Roman" w:cs="Times New Roman"/>
          <w:sz w:val="24"/>
          <w:szCs w:val="24"/>
          <w:lang w:val="en-US"/>
        </w:rPr>
      </w:pPr>
      <w:r w:rsidRPr="00A80167">
        <w:rPr>
          <w:rFonts w:ascii="Arial" w:hAnsi="Arial" w:cs="Arial"/>
          <w:color w:val="FF99CC"/>
          <w:sz w:val="24"/>
          <w:szCs w:val="24"/>
          <w:lang w:val="en-US"/>
        </w:rPr>
        <w:t>[</w:t>
      </w:r>
      <w:proofErr w:type="gramStart"/>
      <w:r w:rsidRPr="00A80167">
        <w:rPr>
          <w:rFonts w:ascii="Arial" w:hAnsi="Arial" w:cs="Arial"/>
          <w:color w:val="FF99CC"/>
          <w:sz w:val="24"/>
          <w:szCs w:val="24"/>
          <w:lang w:val="en-US"/>
        </w:rPr>
        <w:t>ref</w:t>
      </w:r>
      <w:bookmarkStart w:id="16" w:name="mkp_ref_016"/>
      <w:proofErr w:type="gramEnd"/>
      <w:r w:rsidRPr="00A80167">
        <w:rPr>
          <w:rFonts w:ascii="Arial" w:hAnsi="Arial" w:cs="Arial"/>
          <w:color w:val="FF99CC"/>
          <w:sz w:val="24"/>
          <w:szCs w:val="24"/>
          <w:lang w:val="en-US"/>
        </w:rPr>
        <w:t xml:space="preserve"> id=</w:t>
      </w:r>
      <w:bookmarkEnd w:id="16"/>
      <w:r w:rsidRPr="00A80167">
        <w:rPr>
          <w:rFonts w:ascii="Arial" w:hAnsi="Arial" w:cs="Arial"/>
          <w:color w:val="FF99CC"/>
          <w:sz w:val="24"/>
          <w:szCs w:val="24"/>
          <w:lang w:val="en-US"/>
        </w:rPr>
        <w:t xml:space="preserve">"r16" </w:t>
      </w:r>
      <w:r w:rsidR="003A437D" w:rsidRPr="00A80167">
        <w:rPr>
          <w:rFonts w:ascii="Arial" w:hAnsi="Arial" w:cs="Arial"/>
          <w:color w:val="FF99CC"/>
          <w:sz w:val="24"/>
          <w:szCs w:val="24"/>
          <w:lang w:val="en-US"/>
        </w:rPr>
        <w:t>reftype=“journal</w:t>
      </w:r>
      <w:r w:rsidRPr="00A80167">
        <w:rPr>
          <w:rFonts w:ascii="Arial" w:hAnsi="Arial" w:cs="Arial"/>
          <w:color w:val="FF99CC"/>
          <w:sz w:val="24"/>
          <w:szCs w:val="24"/>
          <w:lang w:val="en-US"/>
        </w:rPr>
        <w:t>"]</w:t>
      </w:r>
      <w:r w:rsidR="00BA42A8" w:rsidRPr="00A80167">
        <w:rPr>
          <w:rFonts w:ascii="Arial" w:hAnsi="Arial" w:cs="Arial"/>
          <w:color w:val="FF00FF"/>
          <w:sz w:val="24"/>
          <w:szCs w:val="24"/>
          <w:lang w:val="en-US"/>
        </w:rPr>
        <w:t>[</w:t>
      </w:r>
      <w:proofErr w:type="gramStart"/>
      <w:r w:rsidR="00BA42A8" w:rsidRPr="00A80167">
        <w:rPr>
          <w:rFonts w:ascii="Arial" w:hAnsi="Arial" w:cs="Arial"/>
          <w:color w:val="FF00FF"/>
          <w:sz w:val="24"/>
          <w:szCs w:val="24"/>
          <w:lang w:val="en-US"/>
        </w:rPr>
        <w:t>authors</w:t>
      </w:r>
      <w:proofErr w:type="gramEnd"/>
      <w:r w:rsidR="00BA42A8" w:rsidRPr="00A80167">
        <w:rPr>
          <w:rFonts w:ascii="Arial" w:hAnsi="Arial" w:cs="Arial"/>
          <w:color w:val="FF00FF"/>
          <w:sz w:val="24"/>
          <w:szCs w:val="24"/>
          <w:lang w:val="en-US"/>
        </w:rPr>
        <w:t xml:space="preserve"> role="nd"]</w:t>
      </w:r>
      <w:r w:rsidR="00BA42A8" w:rsidRPr="00A80167">
        <w:rPr>
          <w:rFonts w:ascii="Arial" w:hAnsi="Arial" w:cs="Arial"/>
          <w:color w:val="FF0000"/>
          <w:sz w:val="24"/>
          <w:szCs w:val="24"/>
          <w:lang w:val="en-US"/>
        </w:rPr>
        <w:t>[</w:t>
      </w:r>
      <w:proofErr w:type="gramStart"/>
      <w:r w:rsidR="00BA42A8" w:rsidRPr="00A80167">
        <w:rPr>
          <w:rFonts w:ascii="Arial" w:hAnsi="Arial" w:cs="Arial"/>
          <w:color w:val="FF0000"/>
          <w:sz w:val="24"/>
          <w:szCs w:val="24"/>
          <w:lang w:val="en-US"/>
        </w:rPr>
        <w:t>pauthor</w:t>
      </w:r>
      <w:proofErr w:type="gramEnd"/>
      <w:r w:rsidR="00BA42A8" w:rsidRPr="00A80167">
        <w:rPr>
          <w:rFonts w:ascii="Arial" w:hAnsi="Arial" w:cs="Arial"/>
          <w:color w:val="FF0000"/>
          <w:sz w:val="24"/>
          <w:szCs w:val="24"/>
          <w:lang w:val="en-US"/>
        </w:rPr>
        <w:t>]</w:t>
      </w:r>
      <w:r w:rsidR="00BA42A8" w:rsidRPr="00A80167">
        <w:rPr>
          <w:rFonts w:ascii="Arial" w:hAnsi="Arial" w:cs="Arial"/>
          <w:color w:val="FF99CC"/>
          <w:sz w:val="24"/>
          <w:szCs w:val="24"/>
          <w:lang w:val="en-US"/>
        </w:rPr>
        <w:t>[</w:t>
      </w:r>
      <w:proofErr w:type="gramStart"/>
      <w:r w:rsidR="00BA42A8" w:rsidRPr="00A80167">
        <w:rPr>
          <w:rFonts w:ascii="Arial" w:hAnsi="Arial" w:cs="Arial"/>
          <w:color w:val="FF99CC"/>
          <w:sz w:val="24"/>
          <w:szCs w:val="24"/>
          <w:lang w:val="en-US"/>
        </w:rPr>
        <w:t>surname</w:t>
      </w:r>
      <w:proofErr w:type="gramEnd"/>
      <w:r w:rsidR="00BA42A8" w:rsidRPr="00A80167">
        <w:rPr>
          <w:rFonts w:ascii="Arial" w:hAnsi="Arial" w:cs="Arial"/>
          <w:color w:val="FF99CC"/>
          <w:sz w:val="24"/>
          <w:szCs w:val="24"/>
          <w:lang w:val="en-US"/>
        </w:rPr>
        <w:t>]</w:t>
      </w:r>
      <w:r w:rsidR="004E7AA4" w:rsidRPr="00A80167">
        <w:rPr>
          <w:rFonts w:ascii="Times New Roman" w:hAnsi="Times New Roman" w:cs="Times New Roman"/>
          <w:sz w:val="24"/>
          <w:szCs w:val="24"/>
          <w:lang w:val="en-US"/>
        </w:rPr>
        <w:t>Martínez-</w:t>
      </w:r>
      <w:proofErr w:type="gramStart"/>
      <w:r w:rsidR="004E7AA4" w:rsidRPr="00A80167">
        <w:rPr>
          <w:rFonts w:ascii="Times New Roman" w:hAnsi="Times New Roman" w:cs="Times New Roman"/>
          <w:sz w:val="24"/>
          <w:szCs w:val="24"/>
          <w:lang w:val="en-US"/>
        </w:rPr>
        <w:t>Sierra</w:t>
      </w:r>
      <w:r w:rsidR="00BA42A8" w:rsidRPr="00A80167">
        <w:rPr>
          <w:rFonts w:ascii="Arial" w:hAnsi="Arial" w:cs="Arial"/>
          <w:color w:val="FF99CC"/>
          <w:sz w:val="24"/>
          <w:szCs w:val="24"/>
          <w:lang w:val="en-US"/>
        </w:rPr>
        <w:t>[</w:t>
      </w:r>
      <w:proofErr w:type="gramEnd"/>
      <w:r w:rsidR="00BA42A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BA42A8"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G.</w:t>
      </w:r>
      <w:r w:rsidR="00BA42A8" w:rsidRPr="00A80167">
        <w:rPr>
          <w:rFonts w:ascii="Arial" w:hAnsi="Arial" w:cs="Arial"/>
          <w:color w:val="FF99CC"/>
          <w:sz w:val="24"/>
          <w:szCs w:val="24"/>
          <w:lang w:val="en-US"/>
        </w:rPr>
        <w:t>[/fname]</w:t>
      </w:r>
      <w:r w:rsidR="00BA42A8" w:rsidRPr="00A80167">
        <w:rPr>
          <w:rFonts w:ascii="Arial" w:hAnsi="Arial" w:cs="Arial"/>
          <w:color w:val="FF0000"/>
          <w:sz w:val="24"/>
          <w:szCs w:val="24"/>
          <w:lang w:val="en-US"/>
        </w:rPr>
        <w:t>[/pauthor]</w:t>
      </w:r>
      <w:r w:rsidR="004E7AA4" w:rsidRPr="00A80167">
        <w:rPr>
          <w:rFonts w:ascii="Times New Roman" w:hAnsi="Times New Roman" w:cs="Times New Roman"/>
          <w:sz w:val="24"/>
          <w:szCs w:val="24"/>
          <w:lang w:val="en-US"/>
        </w:rPr>
        <w:t xml:space="preserve"> y </w:t>
      </w:r>
      <w:r w:rsidR="00BA42A8" w:rsidRPr="00A80167">
        <w:rPr>
          <w:rFonts w:ascii="Arial" w:hAnsi="Arial" w:cs="Arial"/>
          <w:color w:val="FF0000"/>
          <w:sz w:val="24"/>
          <w:szCs w:val="24"/>
          <w:lang w:val="en-US"/>
        </w:rPr>
        <w:t>[pauthor]</w:t>
      </w:r>
      <w:r w:rsidR="00BA42A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García-González</w:t>
      </w:r>
      <w:r w:rsidR="00BA42A8"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BA42A8"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M. S.</w:t>
      </w:r>
      <w:r w:rsidR="00BA42A8" w:rsidRPr="00A80167">
        <w:rPr>
          <w:rFonts w:ascii="Arial" w:hAnsi="Arial" w:cs="Arial"/>
          <w:color w:val="FF99CC"/>
          <w:sz w:val="24"/>
          <w:szCs w:val="24"/>
          <w:lang w:val="en-US"/>
        </w:rPr>
        <w:t>[/fname]</w:t>
      </w:r>
      <w:r w:rsidR="00BA42A8" w:rsidRPr="00A80167">
        <w:rPr>
          <w:rFonts w:ascii="Arial" w:hAnsi="Arial" w:cs="Arial"/>
          <w:color w:val="FF0000"/>
          <w:sz w:val="24"/>
          <w:szCs w:val="24"/>
          <w:lang w:val="en-US"/>
        </w:rPr>
        <w:t>[/pauthor]</w:t>
      </w:r>
      <w:r w:rsidR="00BA42A8" w:rsidRPr="00A80167">
        <w:rPr>
          <w:rFonts w:ascii="Arial" w:hAnsi="Arial" w:cs="Arial"/>
          <w:color w:val="FF00FF"/>
          <w:sz w:val="24"/>
          <w:szCs w:val="24"/>
          <w:lang w:val="en-US"/>
        </w:rPr>
        <w:t>[/authors]</w:t>
      </w:r>
      <w:r w:rsidR="004E7AA4" w:rsidRPr="00A80167">
        <w:rPr>
          <w:rFonts w:ascii="Times New Roman" w:hAnsi="Times New Roman" w:cs="Times New Roman"/>
          <w:sz w:val="24"/>
          <w:szCs w:val="24"/>
          <w:lang w:val="en-US"/>
        </w:rPr>
        <w:t xml:space="preserve"> (</w:t>
      </w:r>
      <w:r w:rsidR="00BA42A8" w:rsidRPr="00A80167">
        <w:rPr>
          <w:rFonts w:ascii="Arial" w:hAnsi="Arial" w:cs="Arial"/>
          <w:color w:val="008080"/>
          <w:sz w:val="24"/>
          <w:szCs w:val="24"/>
          <w:lang w:val="en-US"/>
        </w:rPr>
        <w:t>[date dateiso="20160000" specyear="2016"]</w:t>
      </w:r>
      <w:r w:rsidR="004E7AA4" w:rsidRPr="00A80167">
        <w:rPr>
          <w:rFonts w:ascii="Times New Roman" w:hAnsi="Times New Roman" w:cs="Times New Roman"/>
          <w:sz w:val="24"/>
          <w:szCs w:val="24"/>
          <w:lang w:val="en-US"/>
        </w:rPr>
        <w:t>2016</w:t>
      </w:r>
      <w:r w:rsidR="00BA42A8" w:rsidRPr="00A80167">
        <w:rPr>
          <w:rFonts w:ascii="Arial" w:hAnsi="Arial" w:cs="Arial"/>
          <w:color w:val="008080"/>
          <w:sz w:val="24"/>
          <w:szCs w:val="24"/>
          <w:lang w:val="en-US"/>
        </w:rPr>
        <w:t>[/date]</w:t>
      </w:r>
      <w:r w:rsidR="004E7AA4" w:rsidRPr="00A80167">
        <w:rPr>
          <w:rFonts w:ascii="Times New Roman" w:hAnsi="Times New Roman" w:cs="Times New Roman"/>
          <w:sz w:val="24"/>
          <w:szCs w:val="24"/>
          <w:lang w:val="en-US"/>
        </w:rPr>
        <w:t xml:space="preserve">). </w:t>
      </w:r>
      <w:r w:rsidR="003A437D" w:rsidRPr="00A80167">
        <w:rPr>
          <w:rFonts w:ascii="Arial" w:hAnsi="Arial" w:cs="Arial"/>
          <w:color w:val="008080"/>
          <w:sz w:val="24"/>
          <w:szCs w:val="24"/>
          <w:lang w:val="en-US"/>
        </w:rPr>
        <w:t>[</w:t>
      </w:r>
      <w:proofErr w:type="gramStart"/>
      <w:r w:rsidR="003A437D" w:rsidRPr="00A80167">
        <w:rPr>
          <w:rFonts w:ascii="Arial" w:hAnsi="Arial" w:cs="Arial"/>
          <w:color w:val="008080"/>
          <w:sz w:val="24"/>
          <w:szCs w:val="24"/>
          <w:lang w:val="en-US"/>
        </w:rPr>
        <w:t>arttitle</w:t>
      </w:r>
      <w:proofErr w:type="gramEnd"/>
      <w:r w:rsidR="003A437D" w:rsidRPr="00A80167">
        <w:rPr>
          <w:rFonts w:ascii="Arial" w:hAnsi="Arial" w:cs="Arial"/>
          <w:color w:val="008080"/>
          <w:sz w:val="24"/>
          <w:szCs w:val="24"/>
          <w:lang w:val="en-US"/>
        </w:rPr>
        <w:t>]</w:t>
      </w:r>
      <w:r w:rsidR="004E7AA4" w:rsidRPr="00A80167">
        <w:rPr>
          <w:rFonts w:ascii="Times New Roman" w:hAnsi="Times New Roman" w:cs="Times New Roman"/>
          <w:sz w:val="24"/>
          <w:szCs w:val="24"/>
          <w:lang w:val="en-US"/>
        </w:rPr>
        <w:t xml:space="preserve">Undergraduate </w:t>
      </w:r>
      <w:r w:rsidR="002307F4" w:rsidRPr="00A80167">
        <w:rPr>
          <w:rFonts w:ascii="Times New Roman" w:hAnsi="Times New Roman" w:cs="Times New Roman"/>
          <w:sz w:val="24"/>
          <w:szCs w:val="24"/>
          <w:lang w:val="en-US"/>
        </w:rPr>
        <w:t>m</w:t>
      </w:r>
      <w:r w:rsidR="004E7AA4" w:rsidRPr="00A80167">
        <w:rPr>
          <w:rFonts w:ascii="Times New Roman" w:hAnsi="Times New Roman" w:cs="Times New Roman"/>
          <w:sz w:val="24"/>
          <w:szCs w:val="24"/>
          <w:lang w:val="en-US"/>
        </w:rPr>
        <w:t xml:space="preserve">athematics </w:t>
      </w:r>
      <w:r w:rsidR="002307F4" w:rsidRPr="00A80167">
        <w:rPr>
          <w:rFonts w:ascii="Times New Roman" w:hAnsi="Times New Roman" w:cs="Times New Roman"/>
          <w:sz w:val="24"/>
          <w:szCs w:val="24"/>
          <w:lang w:val="en-US"/>
        </w:rPr>
        <w:t>s</w:t>
      </w:r>
      <w:r w:rsidR="004E7AA4" w:rsidRPr="00A80167">
        <w:rPr>
          <w:rFonts w:ascii="Times New Roman" w:hAnsi="Times New Roman" w:cs="Times New Roman"/>
          <w:sz w:val="24"/>
          <w:szCs w:val="24"/>
          <w:lang w:val="en-US"/>
        </w:rPr>
        <w:t xml:space="preserve">tudents’ </w:t>
      </w:r>
      <w:r w:rsidR="002307F4" w:rsidRPr="00A80167">
        <w:rPr>
          <w:rFonts w:ascii="Times New Roman" w:hAnsi="Times New Roman" w:cs="Times New Roman"/>
          <w:sz w:val="24"/>
          <w:szCs w:val="24"/>
          <w:lang w:val="en-US"/>
        </w:rPr>
        <w:t>e</w:t>
      </w:r>
      <w:r w:rsidR="004E7AA4" w:rsidRPr="00A80167">
        <w:rPr>
          <w:rFonts w:ascii="Times New Roman" w:hAnsi="Times New Roman" w:cs="Times New Roman"/>
          <w:sz w:val="24"/>
          <w:szCs w:val="24"/>
          <w:lang w:val="en-US"/>
        </w:rPr>
        <w:t xml:space="preserve">motional </w:t>
      </w:r>
      <w:r w:rsidR="002307F4" w:rsidRPr="00A80167">
        <w:rPr>
          <w:rFonts w:ascii="Times New Roman" w:hAnsi="Times New Roman" w:cs="Times New Roman"/>
          <w:sz w:val="24"/>
          <w:szCs w:val="24"/>
          <w:lang w:val="en-US"/>
        </w:rPr>
        <w:t>e</w:t>
      </w:r>
      <w:r w:rsidR="004E7AA4" w:rsidRPr="00A80167">
        <w:rPr>
          <w:rFonts w:ascii="Times New Roman" w:hAnsi="Times New Roman" w:cs="Times New Roman"/>
          <w:sz w:val="24"/>
          <w:szCs w:val="24"/>
          <w:lang w:val="en-US"/>
        </w:rPr>
        <w:t xml:space="preserve">xperiences in </w:t>
      </w:r>
      <w:r w:rsidR="002307F4" w:rsidRPr="00A80167">
        <w:rPr>
          <w:rFonts w:ascii="Times New Roman" w:hAnsi="Times New Roman" w:cs="Times New Roman"/>
          <w:sz w:val="24"/>
          <w:szCs w:val="24"/>
          <w:lang w:val="en-US"/>
        </w:rPr>
        <w:t>l</w:t>
      </w:r>
      <w:r w:rsidR="004E7AA4" w:rsidRPr="00A80167">
        <w:rPr>
          <w:rFonts w:ascii="Times New Roman" w:hAnsi="Times New Roman" w:cs="Times New Roman"/>
          <w:sz w:val="24"/>
          <w:szCs w:val="24"/>
          <w:lang w:val="en-US"/>
        </w:rPr>
        <w:t xml:space="preserve">inear </w:t>
      </w:r>
      <w:proofErr w:type="gramStart"/>
      <w:r w:rsidR="002307F4" w:rsidRPr="00A80167">
        <w:rPr>
          <w:rFonts w:ascii="Times New Roman" w:hAnsi="Times New Roman" w:cs="Times New Roman"/>
          <w:sz w:val="24"/>
          <w:szCs w:val="24"/>
          <w:lang w:val="en-US"/>
        </w:rPr>
        <w:t>a</w:t>
      </w:r>
      <w:r w:rsidR="004E7AA4" w:rsidRPr="00A80167">
        <w:rPr>
          <w:rFonts w:ascii="Times New Roman" w:hAnsi="Times New Roman" w:cs="Times New Roman"/>
          <w:sz w:val="24"/>
          <w:szCs w:val="24"/>
          <w:lang w:val="en-US"/>
        </w:rPr>
        <w:t>lgebra</w:t>
      </w:r>
      <w:r w:rsidR="003A437D" w:rsidRPr="00A80167">
        <w:rPr>
          <w:rFonts w:ascii="Arial" w:hAnsi="Arial" w:cs="Arial"/>
          <w:color w:val="008080"/>
          <w:sz w:val="24"/>
          <w:szCs w:val="24"/>
          <w:lang w:val="en-US"/>
        </w:rPr>
        <w:t>[</w:t>
      </w:r>
      <w:proofErr w:type="gramEnd"/>
      <w:r w:rsidR="003A437D"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w:t>
      </w:r>
      <w:r w:rsidRPr="00A80167">
        <w:rPr>
          <w:rFonts w:ascii="Arial" w:hAnsi="Arial" w:cs="Arial"/>
          <w:color w:val="008080"/>
          <w:sz w:val="24"/>
          <w:szCs w:val="24"/>
          <w:lang w:val="en-US" w:eastAsia="es-ES"/>
        </w:rPr>
        <w:t xml:space="preserve"> [</w:t>
      </w:r>
      <w:proofErr w:type="gramStart"/>
      <w:r w:rsidRPr="00A80167">
        <w:rPr>
          <w:rFonts w:ascii="Arial" w:hAnsi="Arial" w:cs="Arial"/>
          <w:color w:val="008080"/>
          <w:sz w:val="24"/>
          <w:szCs w:val="24"/>
          <w:lang w:val="en-US" w:eastAsia="es-ES"/>
        </w:rPr>
        <w:t>source</w:t>
      </w:r>
      <w:proofErr w:type="gramEnd"/>
      <w:r w:rsidRPr="00A80167">
        <w:rPr>
          <w:rFonts w:ascii="Arial" w:hAnsi="Arial" w:cs="Arial"/>
          <w:color w:val="008080"/>
          <w:sz w:val="24"/>
          <w:szCs w:val="24"/>
          <w:lang w:val="en-US" w:eastAsia="es-ES"/>
        </w:rPr>
        <w:t>]</w:t>
      </w:r>
      <w:r w:rsidRPr="00A80167">
        <w:rPr>
          <w:rFonts w:ascii="Times New Roman" w:hAnsi="Times New Roman" w:cs="Times New Roman"/>
          <w:i/>
          <w:sz w:val="24"/>
          <w:szCs w:val="24"/>
          <w:lang w:val="en-US" w:eastAsia="es-ES"/>
        </w:rPr>
        <w:t xml:space="preserve">Educational Studies in </w:t>
      </w:r>
      <w:proofErr w:type="gramStart"/>
      <w:r w:rsidRPr="00A80167">
        <w:rPr>
          <w:rFonts w:ascii="Times New Roman" w:hAnsi="Times New Roman" w:cs="Times New Roman"/>
          <w:i/>
          <w:sz w:val="24"/>
          <w:szCs w:val="24"/>
          <w:lang w:val="en-US" w:eastAsia="es-ES"/>
        </w:rPr>
        <w:t>Mathematics</w:t>
      </w:r>
      <w:r w:rsidRPr="00A80167">
        <w:rPr>
          <w:rFonts w:ascii="Arial" w:hAnsi="Arial" w:cs="Arial"/>
          <w:color w:val="008080"/>
          <w:sz w:val="24"/>
          <w:szCs w:val="24"/>
          <w:lang w:val="en-US" w:eastAsia="es-ES"/>
        </w:rPr>
        <w:t>[</w:t>
      </w:r>
      <w:proofErr w:type="gramEnd"/>
      <w:r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rPr>
        <w:t xml:space="preserve">, </w:t>
      </w:r>
      <w:r w:rsidR="003A437D" w:rsidRPr="00A80167">
        <w:rPr>
          <w:rFonts w:ascii="Arial" w:hAnsi="Arial" w:cs="Arial"/>
          <w:color w:val="800000"/>
          <w:sz w:val="24"/>
          <w:szCs w:val="24"/>
          <w:lang w:val="en-US"/>
        </w:rPr>
        <w:t>[volid]</w:t>
      </w:r>
      <w:r w:rsidR="004E7AA4" w:rsidRPr="00A80167">
        <w:rPr>
          <w:rFonts w:ascii="Times New Roman" w:hAnsi="Times New Roman" w:cs="Times New Roman"/>
          <w:i/>
          <w:iCs/>
          <w:sz w:val="24"/>
          <w:szCs w:val="24"/>
          <w:lang w:val="en-US"/>
        </w:rPr>
        <w:t>91</w:t>
      </w:r>
      <w:r w:rsidR="003A437D" w:rsidRPr="00A80167">
        <w:rPr>
          <w:rFonts w:ascii="Arial" w:hAnsi="Arial" w:cs="Arial"/>
          <w:iCs/>
          <w:color w:val="800000"/>
          <w:sz w:val="24"/>
          <w:szCs w:val="24"/>
          <w:lang w:val="en-US"/>
        </w:rPr>
        <w:t>[/volid]</w:t>
      </w:r>
      <w:r w:rsidR="004E7AA4" w:rsidRPr="00A80167">
        <w:rPr>
          <w:rFonts w:ascii="Times New Roman" w:hAnsi="Times New Roman" w:cs="Times New Roman"/>
          <w:sz w:val="24"/>
          <w:szCs w:val="24"/>
          <w:lang w:val="en-US"/>
        </w:rPr>
        <w:t>(</w:t>
      </w:r>
      <w:r w:rsidR="003A437D"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1</w:t>
      </w:r>
      <w:r w:rsidR="003A437D"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 xml:space="preserve">), </w:t>
      </w:r>
      <w:r w:rsidR="003A437D"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87-106</w:t>
      </w:r>
      <w:r w:rsidR="003A437D"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 xml:space="preserve">. </w:t>
      </w:r>
      <w:r w:rsidR="002626DC" w:rsidRPr="00A80167">
        <w:rPr>
          <w:rFonts w:ascii="Times New Roman" w:hAnsi="Times New Roman" w:cs="Times New Roman"/>
          <w:sz w:val="24"/>
          <w:szCs w:val="24"/>
          <w:lang w:val="en-US"/>
        </w:rPr>
        <w:t>D</w:t>
      </w:r>
      <w:r w:rsidR="00CD19C9" w:rsidRPr="00A80167">
        <w:rPr>
          <w:rFonts w:ascii="Times New Roman" w:hAnsi="Times New Roman" w:cs="Times New Roman"/>
          <w:sz w:val="24"/>
          <w:szCs w:val="24"/>
          <w:lang w:val="en-US"/>
        </w:rPr>
        <w:t xml:space="preserve">oi: </w:t>
      </w:r>
      <w:r w:rsidRPr="00A80167">
        <w:rPr>
          <w:rFonts w:ascii="Arial" w:hAnsi="Arial" w:cs="Arial"/>
          <w:color w:val="008000"/>
          <w:sz w:val="24"/>
          <w:szCs w:val="24"/>
          <w:lang w:val="en-US"/>
        </w:rPr>
        <w:t>[url</w:t>
      </w:r>
      <w:proofErr w:type="gramStart"/>
      <w:r w:rsidRPr="00A80167">
        <w:rPr>
          <w:rFonts w:ascii="Arial" w:hAnsi="Arial" w:cs="Arial"/>
          <w:color w:val="008000"/>
          <w:sz w:val="24"/>
          <w:szCs w:val="24"/>
          <w:lang w:val="en-US"/>
        </w:rPr>
        <w:t>]</w:t>
      </w:r>
      <w:proofErr w:type="gramEnd"/>
      <w:r w:rsidR="009D5F96">
        <w:fldChar w:fldCharType="begin"/>
      </w:r>
      <w:r w:rsidR="00C40868">
        <w:instrText>HYPERLINK "https://doi.org/10.1007/s10649-015-9634-y"</w:instrText>
      </w:r>
      <w:r w:rsidR="009D5F96">
        <w:fldChar w:fldCharType="separate"/>
      </w:r>
      <w:r w:rsidR="00CD19C9" w:rsidRPr="00A80167">
        <w:rPr>
          <w:rStyle w:val="Hipervnculo"/>
          <w:rFonts w:ascii="Times New Roman" w:hAnsi="Times New Roman" w:cs="Times New Roman"/>
          <w:color w:val="auto"/>
          <w:sz w:val="24"/>
          <w:szCs w:val="24"/>
          <w:u w:val="none"/>
          <w:lang w:val="en-US"/>
        </w:rPr>
        <w:t>https://doi.org/10.1007/s10649-015-9634-y</w:t>
      </w:r>
      <w:r w:rsidR="009D5F96">
        <w:fldChar w:fldCharType="end"/>
      </w:r>
      <w:r w:rsidRPr="00A80167">
        <w:rPr>
          <w:rStyle w:val="Hipervnculo"/>
          <w:rFonts w:ascii="Arial" w:hAnsi="Arial" w:cs="Arial"/>
          <w:color w:val="008000"/>
          <w:sz w:val="24"/>
          <w:szCs w:val="24"/>
          <w:u w:val="none"/>
          <w:lang w:val="en-US"/>
        </w:rPr>
        <w:t>[/url]</w:t>
      </w:r>
      <w:r w:rsidRPr="00A80167">
        <w:rPr>
          <w:rFonts w:ascii="Arial" w:hAnsi="Arial" w:cs="Arial"/>
          <w:color w:val="FF99CC"/>
          <w:sz w:val="24"/>
          <w:szCs w:val="24"/>
          <w:lang w:val="en-US"/>
        </w:rPr>
        <w:t>[/ref]</w:t>
      </w:r>
    </w:p>
    <w:p w:rsidR="004E7AA4" w:rsidRPr="00A80167" w:rsidRDefault="00DE2B6F" w:rsidP="00D10250">
      <w:pPr>
        <w:snapToGrid w:val="0"/>
        <w:spacing w:after="0" w:line="240" w:lineRule="auto"/>
        <w:ind w:left="567" w:hanging="567"/>
        <w:jc w:val="both"/>
        <w:rPr>
          <w:rStyle w:val="Hipervnculo"/>
          <w:rFonts w:ascii="Times New Roman" w:hAnsi="Times New Roman" w:cs="Times New Roman"/>
          <w:color w:val="auto"/>
          <w:sz w:val="24"/>
          <w:szCs w:val="24"/>
          <w:u w:val="none"/>
          <w:lang w:val="en-US"/>
        </w:rPr>
      </w:pPr>
      <w:r w:rsidRPr="00A80167">
        <w:rPr>
          <w:rFonts w:ascii="Arial" w:hAnsi="Arial" w:cs="Arial"/>
          <w:color w:val="FF99CC"/>
          <w:sz w:val="24"/>
          <w:szCs w:val="24"/>
          <w:lang w:val="en-US"/>
        </w:rPr>
        <w:t>[</w:t>
      </w:r>
      <w:proofErr w:type="gramStart"/>
      <w:r w:rsidRPr="00A80167">
        <w:rPr>
          <w:rFonts w:ascii="Arial" w:hAnsi="Arial" w:cs="Arial"/>
          <w:color w:val="FF99CC"/>
          <w:sz w:val="24"/>
          <w:szCs w:val="24"/>
          <w:lang w:val="en-US"/>
        </w:rPr>
        <w:t>ref</w:t>
      </w:r>
      <w:bookmarkStart w:id="17" w:name="mkp_ref_017"/>
      <w:proofErr w:type="gramEnd"/>
      <w:r w:rsidRPr="00A80167">
        <w:rPr>
          <w:rFonts w:ascii="Arial" w:hAnsi="Arial" w:cs="Arial"/>
          <w:color w:val="FF99CC"/>
          <w:sz w:val="24"/>
          <w:szCs w:val="24"/>
          <w:lang w:val="en-US"/>
        </w:rPr>
        <w:t xml:space="preserve"> id=</w:t>
      </w:r>
      <w:bookmarkEnd w:id="17"/>
      <w:r w:rsidRPr="00A80167">
        <w:rPr>
          <w:rFonts w:ascii="Arial" w:hAnsi="Arial" w:cs="Arial"/>
          <w:color w:val="FF99CC"/>
          <w:sz w:val="24"/>
          <w:szCs w:val="24"/>
          <w:lang w:val="en-US"/>
        </w:rPr>
        <w:t xml:space="preserve">"r17" </w:t>
      </w:r>
      <w:r w:rsidR="003A437D" w:rsidRPr="00A80167">
        <w:rPr>
          <w:rFonts w:ascii="Arial" w:hAnsi="Arial" w:cs="Arial"/>
          <w:color w:val="FF99CC"/>
          <w:sz w:val="24"/>
          <w:szCs w:val="24"/>
          <w:lang w:val="en-US"/>
        </w:rPr>
        <w:t>reftype=“journal</w:t>
      </w:r>
      <w:r w:rsidRPr="00A80167">
        <w:rPr>
          <w:rFonts w:ascii="Arial" w:hAnsi="Arial" w:cs="Arial"/>
          <w:color w:val="FF99CC"/>
          <w:sz w:val="24"/>
          <w:szCs w:val="24"/>
          <w:lang w:val="en-US"/>
        </w:rPr>
        <w:t>"]</w:t>
      </w:r>
      <w:r w:rsidR="003A437D" w:rsidRPr="00A80167">
        <w:rPr>
          <w:rFonts w:ascii="Arial" w:hAnsi="Arial" w:cs="Arial"/>
          <w:color w:val="FF00FF"/>
          <w:sz w:val="24"/>
          <w:szCs w:val="24"/>
          <w:lang w:val="en-US"/>
        </w:rPr>
        <w:t>[</w:t>
      </w:r>
      <w:proofErr w:type="gramStart"/>
      <w:r w:rsidR="003A437D" w:rsidRPr="00A80167">
        <w:rPr>
          <w:rFonts w:ascii="Arial" w:hAnsi="Arial" w:cs="Arial"/>
          <w:color w:val="FF00FF"/>
          <w:sz w:val="24"/>
          <w:szCs w:val="24"/>
          <w:lang w:val="en-US"/>
        </w:rPr>
        <w:t>authors</w:t>
      </w:r>
      <w:proofErr w:type="gramEnd"/>
      <w:r w:rsidR="003A437D" w:rsidRPr="00A80167">
        <w:rPr>
          <w:rFonts w:ascii="Arial" w:hAnsi="Arial" w:cs="Arial"/>
          <w:color w:val="FF00FF"/>
          <w:sz w:val="24"/>
          <w:szCs w:val="24"/>
          <w:lang w:val="en-US"/>
        </w:rPr>
        <w:t xml:space="preserve"> role="nd"]</w:t>
      </w:r>
      <w:r w:rsidR="003A684C" w:rsidRPr="003A684C">
        <w:rPr>
          <w:rFonts w:ascii="Arial" w:hAnsi="Arial" w:cs="Arial"/>
          <w:color w:val="FF0000"/>
          <w:sz w:val="24"/>
          <w:szCs w:val="24"/>
          <w:lang w:val="en-US"/>
        </w:rPr>
        <w:t>[</w:t>
      </w:r>
      <w:proofErr w:type="gramStart"/>
      <w:r w:rsidR="003A684C" w:rsidRPr="003A684C">
        <w:rPr>
          <w:rFonts w:ascii="Arial" w:hAnsi="Arial" w:cs="Arial"/>
          <w:color w:val="FF0000"/>
          <w:sz w:val="24"/>
          <w:szCs w:val="24"/>
          <w:lang w:val="en-US"/>
        </w:rPr>
        <w:t>pauthor</w:t>
      </w:r>
      <w:proofErr w:type="gramEnd"/>
      <w:r w:rsidR="003A684C" w:rsidRPr="003A684C">
        <w:rPr>
          <w:rFonts w:ascii="Arial" w:hAnsi="Arial" w:cs="Arial"/>
          <w:color w:val="FF0000"/>
          <w:sz w:val="24"/>
          <w:szCs w:val="24"/>
          <w:lang w:val="en-US"/>
        </w:rPr>
        <w:t>]</w:t>
      </w:r>
      <w:r w:rsidR="003A684C" w:rsidRPr="003A684C">
        <w:rPr>
          <w:rFonts w:ascii="Arial" w:hAnsi="Arial" w:cs="Arial"/>
          <w:color w:val="FF99CC"/>
          <w:sz w:val="24"/>
          <w:szCs w:val="24"/>
          <w:lang w:val="en-US"/>
        </w:rPr>
        <w:t>[</w:t>
      </w:r>
      <w:proofErr w:type="gramStart"/>
      <w:r w:rsidR="003A684C" w:rsidRPr="003A684C">
        <w:rPr>
          <w:rFonts w:ascii="Arial" w:hAnsi="Arial" w:cs="Arial"/>
          <w:color w:val="FF99CC"/>
          <w:sz w:val="24"/>
          <w:szCs w:val="24"/>
          <w:lang w:val="en-US"/>
        </w:rPr>
        <w:t>surname</w:t>
      </w:r>
      <w:proofErr w:type="gramEnd"/>
      <w:r w:rsidR="003A684C" w:rsidRPr="003A684C">
        <w:rPr>
          <w:rFonts w:ascii="Arial" w:hAnsi="Arial" w:cs="Arial"/>
          <w:color w:val="FF99CC"/>
          <w:sz w:val="24"/>
          <w:szCs w:val="24"/>
          <w:lang w:val="en-US"/>
        </w:rPr>
        <w:t>]</w:t>
      </w:r>
      <w:r w:rsidR="004E7AA4" w:rsidRPr="00A80167">
        <w:rPr>
          <w:rFonts w:ascii="Times New Roman" w:hAnsi="Times New Roman" w:cs="Times New Roman"/>
          <w:sz w:val="24"/>
          <w:szCs w:val="24"/>
          <w:lang w:val="en-US"/>
        </w:rPr>
        <w:t>Martínez-Sierra</w:t>
      </w:r>
      <w:r w:rsidR="003A684C" w:rsidRPr="003A684C">
        <w:rPr>
          <w:rFonts w:ascii="Arial" w:hAnsi="Arial" w:cs="Arial"/>
          <w:color w:val="FF99CC"/>
          <w:sz w:val="24"/>
          <w:szCs w:val="24"/>
          <w:lang w:val="en-US"/>
        </w:rPr>
        <w:t>[/surname]</w:t>
      </w:r>
      <w:r w:rsidR="002647C5" w:rsidRPr="002647C5">
        <w:rPr>
          <w:rFonts w:ascii="Arial" w:hAnsi="Arial" w:cs="Arial"/>
          <w:sz w:val="24"/>
          <w:szCs w:val="24"/>
          <w:lang w:val="es-ES"/>
        </w:rPr>
        <w:t>;</w:t>
      </w:r>
      <w:r w:rsidR="003A684C" w:rsidRPr="003A684C">
        <w:rPr>
          <w:rFonts w:ascii="Arial" w:hAnsi="Arial" w:cs="Arial"/>
          <w:color w:val="FF99CC"/>
          <w:sz w:val="24"/>
          <w:szCs w:val="24"/>
          <w:lang w:val="en-US"/>
        </w:rPr>
        <w:t>[fname]</w:t>
      </w:r>
      <w:r w:rsidR="004E7AA4" w:rsidRPr="00A80167">
        <w:rPr>
          <w:rFonts w:ascii="Times New Roman" w:hAnsi="Times New Roman" w:cs="Times New Roman"/>
          <w:sz w:val="24"/>
          <w:szCs w:val="24"/>
          <w:lang w:val="es-ES"/>
        </w:rPr>
        <w:t>G.</w:t>
      </w:r>
      <w:r w:rsidR="003A684C" w:rsidRPr="003A684C">
        <w:rPr>
          <w:rFonts w:ascii="Arial" w:hAnsi="Arial" w:cs="Arial"/>
          <w:color w:val="FF99CC"/>
          <w:sz w:val="24"/>
          <w:szCs w:val="24"/>
          <w:lang w:val="es-ES"/>
        </w:rPr>
        <w:t>[/fname]</w:t>
      </w:r>
      <w:r w:rsidR="003A684C" w:rsidRPr="003A684C">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003A684C" w:rsidRPr="003A684C">
        <w:rPr>
          <w:rFonts w:ascii="Arial" w:hAnsi="Arial" w:cs="Arial"/>
          <w:color w:val="FF0000"/>
          <w:sz w:val="24"/>
          <w:szCs w:val="24"/>
          <w:lang w:val="es-ES"/>
        </w:rPr>
        <w:t>[pauthor</w:t>
      </w:r>
      <w:proofErr w:type="gramStart"/>
      <w:r w:rsidR="003A684C" w:rsidRPr="003A684C">
        <w:rPr>
          <w:rFonts w:ascii="Arial" w:hAnsi="Arial" w:cs="Arial"/>
          <w:color w:val="FF0000"/>
          <w:sz w:val="24"/>
          <w:szCs w:val="24"/>
          <w:lang w:val="es-ES"/>
        </w:rPr>
        <w:t>]</w:t>
      </w:r>
      <w:r w:rsidR="003A684C" w:rsidRPr="003A684C">
        <w:rPr>
          <w:rFonts w:ascii="Arial" w:hAnsi="Arial" w:cs="Arial"/>
          <w:color w:val="FF99CC"/>
          <w:sz w:val="24"/>
          <w:szCs w:val="24"/>
          <w:lang w:val="es-ES"/>
        </w:rPr>
        <w:t>[</w:t>
      </w:r>
      <w:proofErr w:type="gramEnd"/>
      <w:r w:rsidR="003A684C" w:rsidRPr="003A684C">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García-González</w:t>
      </w:r>
      <w:r w:rsidR="003A684C" w:rsidRPr="003A684C">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3A684C" w:rsidRPr="003A684C">
        <w:rPr>
          <w:rFonts w:ascii="Arial" w:hAnsi="Arial" w:cs="Arial"/>
          <w:color w:val="FF99CC"/>
          <w:sz w:val="24"/>
          <w:szCs w:val="24"/>
          <w:lang w:val="es-ES"/>
        </w:rPr>
        <w:t>[fname]</w:t>
      </w:r>
      <w:r w:rsidR="004E7AA4" w:rsidRPr="00A80167">
        <w:rPr>
          <w:rFonts w:ascii="Times New Roman" w:hAnsi="Times New Roman" w:cs="Times New Roman"/>
          <w:sz w:val="24"/>
          <w:szCs w:val="24"/>
          <w:lang w:val="es-ES"/>
        </w:rPr>
        <w:t>M. S.</w:t>
      </w:r>
      <w:r w:rsidR="003A684C" w:rsidRPr="003A684C">
        <w:rPr>
          <w:rFonts w:ascii="Arial" w:hAnsi="Arial" w:cs="Arial"/>
          <w:color w:val="FF99CC"/>
          <w:sz w:val="24"/>
          <w:szCs w:val="24"/>
          <w:lang w:val="es-ES"/>
        </w:rPr>
        <w:t>[/fname]</w:t>
      </w:r>
      <w:r w:rsidR="003A684C" w:rsidRPr="003A684C">
        <w:rPr>
          <w:rFonts w:ascii="Arial" w:hAnsi="Arial" w:cs="Arial"/>
          <w:color w:val="FF0000"/>
          <w:sz w:val="24"/>
          <w:szCs w:val="24"/>
          <w:lang w:val="es-ES"/>
        </w:rPr>
        <w:t>[/pauthor]</w:t>
      </w:r>
      <w:r w:rsidR="003A437D"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003A437D" w:rsidRPr="00A80167">
        <w:rPr>
          <w:rFonts w:ascii="Arial" w:hAnsi="Arial" w:cs="Arial"/>
          <w:color w:val="008080"/>
          <w:sz w:val="24"/>
          <w:szCs w:val="24"/>
          <w:lang w:val="es-ES"/>
        </w:rPr>
        <w:t>[date dateiso="20170000" specyear="2017"]</w:t>
      </w:r>
      <w:r w:rsidR="004E7AA4" w:rsidRPr="00A80167">
        <w:rPr>
          <w:rFonts w:ascii="Times New Roman" w:hAnsi="Times New Roman" w:cs="Times New Roman"/>
          <w:sz w:val="24"/>
          <w:szCs w:val="24"/>
          <w:lang w:val="es-ES"/>
        </w:rPr>
        <w:t>2017</w:t>
      </w:r>
      <w:r w:rsidR="003A437D"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003A437D" w:rsidRPr="00A80167">
        <w:rPr>
          <w:rFonts w:ascii="Arial" w:hAnsi="Arial" w:cs="Arial"/>
          <w:color w:val="008080"/>
          <w:sz w:val="24"/>
          <w:szCs w:val="24"/>
          <w:lang w:val="es-ES"/>
        </w:rPr>
        <w:t>[</w:t>
      </w:r>
      <w:proofErr w:type="gramStart"/>
      <w:r w:rsidR="003A437D" w:rsidRPr="00A80167">
        <w:rPr>
          <w:rFonts w:ascii="Arial" w:hAnsi="Arial" w:cs="Arial"/>
          <w:color w:val="008080"/>
          <w:sz w:val="24"/>
          <w:szCs w:val="24"/>
          <w:lang w:val="es-ES"/>
        </w:rPr>
        <w:t>arttitle</w:t>
      </w:r>
      <w:proofErr w:type="gramEnd"/>
      <w:r w:rsidR="003A437D"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n-US"/>
        </w:rPr>
        <w:t xml:space="preserve">Students’ Emotions in the High School Mathematical Class: </w:t>
      </w:r>
      <w:r w:rsidR="00CD19C9" w:rsidRPr="00A80167">
        <w:rPr>
          <w:rFonts w:ascii="Times New Roman" w:hAnsi="Times New Roman" w:cs="Times New Roman"/>
          <w:sz w:val="24"/>
          <w:szCs w:val="24"/>
          <w:lang w:val="en-US"/>
        </w:rPr>
        <w:t>a</w:t>
      </w:r>
      <w:r w:rsidR="004E7AA4" w:rsidRPr="00A80167">
        <w:rPr>
          <w:rFonts w:ascii="Times New Roman" w:hAnsi="Times New Roman" w:cs="Times New Roman"/>
          <w:sz w:val="24"/>
          <w:szCs w:val="24"/>
          <w:lang w:val="en-US"/>
        </w:rPr>
        <w:t xml:space="preserve">ppraisals in Terms of a Structure of </w:t>
      </w:r>
      <w:proofErr w:type="gramStart"/>
      <w:r w:rsidR="004E7AA4" w:rsidRPr="00A80167">
        <w:rPr>
          <w:rFonts w:ascii="Times New Roman" w:hAnsi="Times New Roman" w:cs="Times New Roman"/>
          <w:sz w:val="24"/>
          <w:szCs w:val="24"/>
          <w:lang w:val="en-US"/>
        </w:rPr>
        <w:t>Goals</w:t>
      </w:r>
      <w:r w:rsidR="003A437D" w:rsidRPr="00A80167">
        <w:rPr>
          <w:rFonts w:ascii="Arial" w:hAnsi="Arial" w:cs="Arial"/>
          <w:color w:val="008080"/>
          <w:sz w:val="24"/>
          <w:szCs w:val="24"/>
          <w:lang w:val="en-US"/>
        </w:rPr>
        <w:t>[</w:t>
      </w:r>
      <w:proofErr w:type="gramEnd"/>
      <w:r w:rsidR="003A437D"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 xml:space="preserve">. </w:t>
      </w:r>
      <w:r w:rsidR="003A437D" w:rsidRPr="00A80167">
        <w:rPr>
          <w:rFonts w:ascii="Arial" w:hAnsi="Arial" w:cs="Arial"/>
          <w:color w:val="008080"/>
          <w:sz w:val="24"/>
          <w:szCs w:val="24"/>
          <w:lang w:val="en-US"/>
        </w:rPr>
        <w:t>[</w:t>
      </w:r>
      <w:proofErr w:type="gramStart"/>
      <w:r w:rsidR="003A437D" w:rsidRPr="00A80167">
        <w:rPr>
          <w:rFonts w:ascii="Arial" w:hAnsi="Arial" w:cs="Arial"/>
          <w:color w:val="008080"/>
          <w:sz w:val="24"/>
          <w:szCs w:val="24"/>
          <w:lang w:val="en-US"/>
        </w:rPr>
        <w:t>source</w:t>
      </w:r>
      <w:proofErr w:type="gramEnd"/>
      <w:r w:rsidR="003A437D" w:rsidRPr="00A80167">
        <w:rPr>
          <w:rFonts w:ascii="Arial" w:hAnsi="Arial" w:cs="Arial"/>
          <w:color w:val="008080"/>
          <w:sz w:val="24"/>
          <w:szCs w:val="24"/>
          <w:lang w:val="en-US"/>
        </w:rPr>
        <w:t>]</w:t>
      </w:r>
      <w:r w:rsidR="004E7AA4" w:rsidRPr="00A80167">
        <w:rPr>
          <w:rFonts w:ascii="Times New Roman" w:hAnsi="Times New Roman" w:cs="Times New Roman"/>
          <w:i/>
          <w:sz w:val="24"/>
          <w:szCs w:val="24"/>
          <w:lang w:val="en-US"/>
        </w:rPr>
        <w:t>International Journal of Science and Mathematics Education</w:t>
      </w:r>
      <w:r w:rsidR="003A437D" w:rsidRPr="00A80167">
        <w:rPr>
          <w:rFonts w:ascii="Arial" w:hAnsi="Arial" w:cs="Arial"/>
          <w:color w:val="008080"/>
          <w:sz w:val="24"/>
          <w:szCs w:val="24"/>
          <w:lang w:val="en-US"/>
        </w:rPr>
        <w:t>[/source]</w:t>
      </w:r>
      <w:r w:rsidR="004E7AA4" w:rsidRPr="00A80167">
        <w:rPr>
          <w:rFonts w:ascii="Times New Roman" w:hAnsi="Times New Roman" w:cs="Times New Roman"/>
          <w:sz w:val="24"/>
          <w:szCs w:val="24"/>
          <w:lang w:val="en-US"/>
        </w:rPr>
        <w:t>,</w:t>
      </w:r>
      <w:r w:rsidR="003A437D" w:rsidRPr="00A80167">
        <w:rPr>
          <w:rFonts w:ascii="Arial" w:hAnsi="Arial" w:cs="Arial"/>
          <w:color w:val="800000"/>
          <w:sz w:val="24"/>
          <w:szCs w:val="24"/>
          <w:lang w:val="en-US"/>
        </w:rPr>
        <w:t>[volid]</w:t>
      </w:r>
      <w:r w:rsidR="004E7AA4" w:rsidRPr="00A80167">
        <w:rPr>
          <w:rFonts w:ascii="Times New Roman" w:hAnsi="Times New Roman" w:cs="Times New Roman"/>
          <w:i/>
          <w:iCs/>
          <w:sz w:val="24"/>
          <w:szCs w:val="24"/>
          <w:lang w:val="en-US"/>
        </w:rPr>
        <w:t>15</w:t>
      </w:r>
      <w:r w:rsidR="003A437D" w:rsidRPr="00A80167">
        <w:rPr>
          <w:rFonts w:ascii="Arial" w:hAnsi="Arial" w:cs="Arial"/>
          <w:iCs/>
          <w:color w:val="800000"/>
          <w:sz w:val="24"/>
          <w:szCs w:val="24"/>
          <w:lang w:val="en-US"/>
        </w:rPr>
        <w:t>[/volid]</w:t>
      </w:r>
      <w:r w:rsidR="004E7AA4" w:rsidRPr="00A80167">
        <w:rPr>
          <w:rFonts w:ascii="Times New Roman" w:hAnsi="Times New Roman" w:cs="Times New Roman"/>
          <w:sz w:val="24"/>
          <w:szCs w:val="24"/>
          <w:lang w:val="en-US"/>
        </w:rPr>
        <w:t>(</w:t>
      </w:r>
      <w:r w:rsidR="003A437D"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2</w:t>
      </w:r>
      <w:r w:rsidR="003A437D" w:rsidRPr="00A80167">
        <w:rPr>
          <w:rFonts w:ascii="Arial" w:hAnsi="Arial" w:cs="Arial"/>
          <w:color w:val="800000"/>
          <w:sz w:val="24"/>
          <w:szCs w:val="24"/>
          <w:lang w:val="en-US"/>
        </w:rPr>
        <w:t>[/issueno]</w:t>
      </w:r>
      <w:r w:rsidR="004E7AA4" w:rsidRPr="00A80167">
        <w:rPr>
          <w:rFonts w:ascii="Times New Roman" w:hAnsi="Times New Roman" w:cs="Times New Roman"/>
          <w:sz w:val="24"/>
          <w:szCs w:val="24"/>
          <w:lang w:val="en-US"/>
        </w:rPr>
        <w:t xml:space="preserve">), </w:t>
      </w:r>
      <w:r w:rsidR="003A437D"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349</w:t>
      </w:r>
      <w:r w:rsidR="00E959F9" w:rsidRPr="00A80167">
        <w:rPr>
          <w:rFonts w:ascii="Times New Roman" w:hAnsi="Times New Roman" w:cs="Times New Roman"/>
          <w:sz w:val="24"/>
          <w:szCs w:val="24"/>
          <w:lang w:val="en-US"/>
        </w:rPr>
        <w:t>-</w:t>
      </w:r>
      <w:r w:rsidR="004E7AA4" w:rsidRPr="00A80167">
        <w:rPr>
          <w:rFonts w:ascii="Times New Roman" w:hAnsi="Times New Roman" w:cs="Times New Roman"/>
          <w:sz w:val="24"/>
          <w:szCs w:val="24"/>
          <w:lang w:val="en-US"/>
        </w:rPr>
        <w:t>369</w:t>
      </w:r>
      <w:r w:rsidR="003A437D"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w:t>
      </w:r>
      <w:r w:rsidR="002626DC" w:rsidRPr="00A80167">
        <w:rPr>
          <w:rFonts w:ascii="Times New Roman" w:hAnsi="Times New Roman" w:cs="Times New Roman"/>
          <w:sz w:val="24"/>
          <w:szCs w:val="24"/>
          <w:lang w:val="en-US"/>
        </w:rPr>
        <w:t>D</w:t>
      </w:r>
      <w:r w:rsidR="00CD19C9" w:rsidRPr="00A80167">
        <w:rPr>
          <w:rFonts w:ascii="Times New Roman" w:hAnsi="Times New Roman" w:cs="Times New Roman"/>
          <w:sz w:val="24"/>
          <w:szCs w:val="24"/>
          <w:lang w:val="en-US"/>
        </w:rPr>
        <w:t xml:space="preserve">oi: </w:t>
      </w:r>
      <w:r w:rsidR="00530E1B" w:rsidRPr="00530E1B">
        <w:rPr>
          <w:rFonts w:ascii="Arial" w:hAnsi="Arial" w:cs="Arial"/>
          <w:color w:val="008000"/>
          <w:sz w:val="24"/>
          <w:szCs w:val="24"/>
          <w:lang w:val="en-US"/>
        </w:rPr>
        <w:t>[url]</w:t>
      </w:r>
      <w:hyperlink r:id="rId23" w:history="1">
        <w:r w:rsidR="00CD19C9" w:rsidRPr="00A80167">
          <w:rPr>
            <w:rStyle w:val="Hipervnculo"/>
            <w:rFonts w:ascii="Times New Roman" w:hAnsi="Times New Roman" w:cs="Times New Roman"/>
            <w:color w:val="auto"/>
            <w:sz w:val="24"/>
            <w:szCs w:val="24"/>
            <w:u w:val="none"/>
            <w:lang w:val="en-US"/>
          </w:rPr>
          <w:t>https://doi.org/10.1007/s10763-015-9698-2</w:t>
        </w:r>
      </w:hyperlink>
      <w:r w:rsidR="00530E1B" w:rsidRPr="00530E1B">
        <w:rPr>
          <w:rStyle w:val="Hipervnculo"/>
          <w:rFonts w:ascii="Arial" w:hAnsi="Arial" w:cs="Arial"/>
          <w:color w:val="008000"/>
          <w:sz w:val="24"/>
          <w:szCs w:val="24"/>
          <w:u w:val="none"/>
          <w:lang w:val="en-US"/>
        </w:rPr>
        <w:t>[/url]</w:t>
      </w:r>
      <w:r w:rsidRPr="00A80167">
        <w:rPr>
          <w:rStyle w:val="Hipervnculo"/>
          <w:rFonts w:ascii="Arial" w:hAnsi="Arial" w:cs="Arial"/>
          <w:color w:val="FF99CC"/>
          <w:sz w:val="24"/>
          <w:szCs w:val="24"/>
          <w:u w:val="none"/>
          <w:lang w:val="en-U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s-ES" w:eastAsia="es-ES"/>
        </w:rPr>
        <w:lastRenderedPageBreak/>
        <w:t>[</w:t>
      </w:r>
      <w:proofErr w:type="gramStart"/>
      <w:r w:rsidRPr="00A80167">
        <w:rPr>
          <w:rFonts w:ascii="Arial" w:hAnsi="Arial" w:cs="Arial"/>
          <w:color w:val="FF99CC"/>
          <w:sz w:val="24"/>
          <w:szCs w:val="24"/>
          <w:lang w:val="es-ES" w:eastAsia="es-ES"/>
        </w:rPr>
        <w:t>ref</w:t>
      </w:r>
      <w:bookmarkStart w:id="18" w:name="mkp_ref_018"/>
      <w:proofErr w:type="gramEnd"/>
      <w:r w:rsidRPr="00A80167">
        <w:rPr>
          <w:rFonts w:ascii="Arial" w:hAnsi="Arial" w:cs="Arial"/>
          <w:color w:val="FF99CC"/>
          <w:sz w:val="24"/>
          <w:szCs w:val="24"/>
          <w:lang w:val="es-ES" w:eastAsia="es-ES"/>
        </w:rPr>
        <w:t xml:space="preserve"> id=</w:t>
      </w:r>
      <w:bookmarkEnd w:id="18"/>
      <w:r w:rsidRPr="00A80167">
        <w:rPr>
          <w:rFonts w:ascii="Arial" w:hAnsi="Arial" w:cs="Arial"/>
          <w:color w:val="FF99CC"/>
          <w:sz w:val="24"/>
          <w:szCs w:val="24"/>
          <w:lang w:val="es-ES" w:eastAsia="es-ES"/>
        </w:rPr>
        <w:t>"r18" reftype="book"]</w:t>
      </w:r>
      <w:r w:rsidR="00FE1EC9" w:rsidRPr="00A80167">
        <w:rPr>
          <w:rFonts w:ascii="Arial" w:hAnsi="Arial" w:cs="Arial"/>
          <w:color w:val="FF00FF"/>
          <w:sz w:val="24"/>
          <w:szCs w:val="24"/>
          <w:lang w:val="es-ES" w:eastAsia="es-ES"/>
        </w:rPr>
        <w:t>[</w:t>
      </w:r>
      <w:proofErr w:type="gramStart"/>
      <w:r w:rsidR="00FE1EC9" w:rsidRPr="00A80167">
        <w:rPr>
          <w:rFonts w:ascii="Arial" w:hAnsi="Arial" w:cs="Arial"/>
          <w:color w:val="FF00FF"/>
          <w:sz w:val="24"/>
          <w:szCs w:val="24"/>
          <w:lang w:val="es-ES" w:eastAsia="es-ES"/>
        </w:rPr>
        <w:t>authors</w:t>
      </w:r>
      <w:proofErr w:type="gramEnd"/>
      <w:r w:rsidR="00FE1EC9" w:rsidRPr="00A80167">
        <w:rPr>
          <w:rFonts w:ascii="Arial" w:hAnsi="Arial" w:cs="Arial"/>
          <w:color w:val="FF00FF"/>
          <w:sz w:val="24"/>
          <w:szCs w:val="24"/>
          <w:lang w:val="es-ES" w:eastAsia="es-ES"/>
        </w:rPr>
        <w:t xml:space="preserve"> role="nd"]</w:t>
      </w:r>
      <w:r w:rsidR="00FE1EC9" w:rsidRPr="00A80167">
        <w:rPr>
          <w:rFonts w:ascii="Arial" w:hAnsi="Arial" w:cs="Arial"/>
          <w:color w:val="FF0000"/>
          <w:sz w:val="24"/>
          <w:szCs w:val="24"/>
          <w:lang w:val="es-ES" w:eastAsia="es-ES"/>
        </w:rPr>
        <w:t>[</w:t>
      </w:r>
      <w:proofErr w:type="gramStart"/>
      <w:r w:rsidR="00FE1EC9" w:rsidRPr="00A80167">
        <w:rPr>
          <w:rFonts w:ascii="Arial" w:hAnsi="Arial" w:cs="Arial"/>
          <w:color w:val="FF0000"/>
          <w:sz w:val="24"/>
          <w:szCs w:val="24"/>
          <w:lang w:val="es-ES" w:eastAsia="es-ES"/>
        </w:rPr>
        <w:t>pauthor</w:t>
      </w:r>
      <w:proofErr w:type="gramEnd"/>
      <w:r w:rsidR="00FE1EC9" w:rsidRPr="00A80167">
        <w:rPr>
          <w:rFonts w:ascii="Arial" w:hAnsi="Arial" w:cs="Arial"/>
          <w:color w:val="FF0000"/>
          <w:sz w:val="24"/>
          <w:szCs w:val="24"/>
          <w:lang w:val="es-ES" w:eastAsia="es-ES"/>
        </w:rPr>
        <w:t>]</w:t>
      </w:r>
      <w:r w:rsidR="00FE1EC9" w:rsidRPr="00A80167">
        <w:rPr>
          <w:rFonts w:ascii="Arial" w:hAnsi="Arial" w:cs="Arial"/>
          <w:color w:val="FF99CC"/>
          <w:sz w:val="24"/>
          <w:szCs w:val="24"/>
          <w:lang w:val="es-ES" w:eastAsia="es-ES"/>
        </w:rPr>
        <w:t>[</w:t>
      </w:r>
      <w:proofErr w:type="gramStart"/>
      <w:r w:rsidR="00FE1EC9" w:rsidRPr="00A80167">
        <w:rPr>
          <w:rFonts w:ascii="Arial" w:hAnsi="Arial" w:cs="Arial"/>
          <w:color w:val="FF99CC"/>
          <w:sz w:val="24"/>
          <w:szCs w:val="24"/>
          <w:lang w:val="es-ES" w:eastAsia="es-ES"/>
        </w:rPr>
        <w:t>surname</w:t>
      </w:r>
      <w:proofErr w:type="gramEnd"/>
      <w:r w:rsidR="00FE1EC9"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Mora</w:t>
      </w:r>
      <w:r w:rsidR="00FE1EC9" w:rsidRPr="00A80167">
        <w:rPr>
          <w:rFonts w:ascii="Arial" w:hAnsi="Arial" w:cs="Arial"/>
          <w:color w:val="FF99CC"/>
          <w:sz w:val="24"/>
          <w:szCs w:val="24"/>
          <w:lang w:val="es-ES" w:eastAsia="es-ES"/>
        </w:rPr>
        <w:t>[</w:t>
      </w:r>
      <w:proofErr w:type="gramEnd"/>
      <w:r w:rsidR="00FE1EC9"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F.</w:t>
      </w:r>
      <w:r w:rsidR="00FE1EC9" w:rsidRPr="00A80167">
        <w:rPr>
          <w:rFonts w:ascii="Arial" w:hAnsi="Arial" w:cs="Arial"/>
          <w:color w:val="FF99CC"/>
          <w:sz w:val="24"/>
          <w:szCs w:val="24"/>
          <w:lang w:val="es-ES" w:eastAsia="es-ES"/>
        </w:rPr>
        <w:t>[/fname]</w:t>
      </w:r>
      <w:r w:rsidR="00FE1EC9" w:rsidRPr="00A80167">
        <w:rPr>
          <w:rFonts w:ascii="Arial" w:hAnsi="Arial" w:cs="Arial"/>
          <w:color w:val="FF0000"/>
          <w:sz w:val="24"/>
          <w:szCs w:val="24"/>
          <w:lang w:val="es-ES" w:eastAsia="es-ES"/>
        </w:rPr>
        <w:t>[/pauthor]</w:t>
      </w:r>
      <w:r w:rsidR="00964BB8" w:rsidRPr="00A80167">
        <w:rPr>
          <w:rFonts w:ascii="Times New Roman" w:hAnsi="Times New Roman" w:cs="Times New Roman"/>
          <w:sz w:val="24"/>
          <w:szCs w:val="24"/>
          <w:lang w:val="es-ES" w:eastAsia="es-ES"/>
        </w:rPr>
        <w:t xml:space="preserve">; </w:t>
      </w:r>
      <w:r w:rsidR="00FE1EC9" w:rsidRPr="00A80167">
        <w:rPr>
          <w:rFonts w:ascii="Arial" w:hAnsi="Arial" w:cs="Arial"/>
          <w:color w:val="FF0000"/>
          <w:sz w:val="24"/>
          <w:szCs w:val="24"/>
          <w:lang w:val="es-ES" w:eastAsia="es-ES"/>
        </w:rPr>
        <w:t>[pauthor]</w:t>
      </w:r>
      <w:r w:rsidR="00FE1EC9"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Sanguinetti</w:t>
      </w:r>
      <w:r w:rsidR="00FE1EC9"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FF99CC"/>
          <w:sz w:val="24"/>
          <w:szCs w:val="24"/>
          <w:lang w:val="es-ES" w:eastAsia="es-ES"/>
        </w:rPr>
        <w:t>[fname]</w:t>
      </w:r>
      <w:r w:rsidR="00CD19C9" w:rsidRPr="00A80167">
        <w:rPr>
          <w:rFonts w:ascii="Times New Roman" w:hAnsi="Times New Roman" w:cs="Times New Roman"/>
          <w:sz w:val="24"/>
          <w:szCs w:val="24"/>
          <w:lang w:val="es-ES" w:eastAsia="es-ES"/>
        </w:rPr>
        <w:t>A</w:t>
      </w:r>
      <w:r w:rsidR="004E7AA4" w:rsidRPr="00A80167">
        <w:rPr>
          <w:rFonts w:ascii="Times New Roman" w:hAnsi="Times New Roman" w:cs="Times New Roman"/>
          <w:sz w:val="24"/>
          <w:szCs w:val="24"/>
          <w:lang w:val="es-ES" w:eastAsia="es-ES"/>
        </w:rPr>
        <w:t>.</w:t>
      </w:r>
      <w:r w:rsidR="00FE1EC9" w:rsidRPr="00A80167">
        <w:rPr>
          <w:rFonts w:ascii="Arial" w:hAnsi="Arial" w:cs="Arial"/>
          <w:color w:val="FF99CC"/>
          <w:sz w:val="24"/>
          <w:szCs w:val="24"/>
          <w:lang w:val="es-ES" w:eastAsia="es-ES"/>
        </w:rPr>
        <w:t>[/fname]</w:t>
      </w:r>
      <w:r w:rsidR="00FE1EC9" w:rsidRPr="00A80167">
        <w:rPr>
          <w:rFonts w:ascii="Arial" w:hAnsi="Arial" w:cs="Arial"/>
          <w:color w:val="FF0000"/>
          <w:sz w:val="24"/>
          <w:szCs w:val="24"/>
          <w:lang w:val="es-ES" w:eastAsia="es-ES"/>
        </w:rPr>
        <w:t>[/pauthor]</w:t>
      </w:r>
      <w:r w:rsidR="00FE1EC9"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008080"/>
          <w:sz w:val="24"/>
          <w:szCs w:val="24"/>
          <w:lang w:val="es-ES" w:eastAsia="es-ES"/>
        </w:rPr>
        <w:t>[date dateiso="20040000" specyear="2004"]</w:t>
      </w:r>
      <w:r w:rsidR="004E7AA4" w:rsidRPr="00A80167">
        <w:rPr>
          <w:rFonts w:ascii="Times New Roman" w:hAnsi="Times New Roman" w:cs="Times New Roman"/>
          <w:sz w:val="24"/>
          <w:szCs w:val="24"/>
          <w:lang w:val="es-ES" w:eastAsia="es-ES"/>
        </w:rPr>
        <w:t>2004</w:t>
      </w:r>
      <w:r w:rsidR="00FE1EC9"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008080"/>
          <w:sz w:val="24"/>
          <w:szCs w:val="24"/>
          <w:lang w:val="es-ES" w:eastAsia="es-ES"/>
        </w:rPr>
        <w:t>[</w:t>
      </w:r>
      <w:proofErr w:type="gramStart"/>
      <w:r w:rsidR="00FE1EC9" w:rsidRPr="00A80167">
        <w:rPr>
          <w:rFonts w:ascii="Arial" w:hAnsi="Arial" w:cs="Arial"/>
          <w:color w:val="008080"/>
          <w:sz w:val="24"/>
          <w:szCs w:val="24"/>
          <w:lang w:val="es-ES" w:eastAsia="es-ES"/>
        </w:rPr>
        <w:t>source</w:t>
      </w:r>
      <w:proofErr w:type="gramEnd"/>
      <w:r w:rsidR="00FE1EC9" w:rsidRPr="00A80167">
        <w:rPr>
          <w:rFonts w:ascii="Arial" w:hAnsi="Arial" w:cs="Arial"/>
          <w:color w:val="008080"/>
          <w:sz w:val="24"/>
          <w:szCs w:val="24"/>
          <w:lang w:val="es-ES" w:eastAsia="es-ES"/>
        </w:rPr>
        <w:t>]</w:t>
      </w:r>
      <w:r w:rsidR="004E7AA4" w:rsidRPr="00A80167">
        <w:rPr>
          <w:rFonts w:ascii="Times New Roman" w:hAnsi="Times New Roman" w:cs="Times New Roman"/>
          <w:i/>
          <w:sz w:val="24"/>
          <w:szCs w:val="24"/>
          <w:lang w:val="es-ES" w:eastAsia="es-ES"/>
        </w:rPr>
        <w:t xml:space="preserve">Diccionario de </w:t>
      </w:r>
      <w:proofErr w:type="gramStart"/>
      <w:r w:rsidR="004E7AA4" w:rsidRPr="00A80167">
        <w:rPr>
          <w:rFonts w:ascii="Times New Roman" w:hAnsi="Times New Roman" w:cs="Times New Roman"/>
          <w:i/>
          <w:sz w:val="24"/>
          <w:szCs w:val="24"/>
          <w:lang w:val="es-ES" w:eastAsia="es-ES"/>
        </w:rPr>
        <w:t>neurociencia</w:t>
      </w:r>
      <w:r w:rsidR="00FE1EC9" w:rsidRPr="00A80167">
        <w:rPr>
          <w:rFonts w:ascii="Arial" w:hAnsi="Arial" w:cs="Arial"/>
          <w:color w:val="008080"/>
          <w:sz w:val="24"/>
          <w:szCs w:val="24"/>
          <w:lang w:val="es-ES" w:eastAsia="es-ES"/>
        </w:rPr>
        <w:t>[</w:t>
      </w:r>
      <w:proofErr w:type="gramEnd"/>
      <w:r w:rsidR="00FE1EC9" w:rsidRPr="00A80167">
        <w:rPr>
          <w:rFonts w:ascii="Arial" w:hAnsi="Arial" w:cs="Arial"/>
          <w:color w:val="008080"/>
          <w:sz w:val="24"/>
          <w:szCs w:val="24"/>
          <w:lang w:val="es-ES" w:eastAsia="es-ES"/>
        </w:rPr>
        <w:t>/source]</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FF99CC"/>
          <w:sz w:val="24"/>
          <w:szCs w:val="24"/>
          <w:lang w:val="es-ES" w:eastAsia="es-ES"/>
        </w:rPr>
        <w:t>[</w:t>
      </w:r>
      <w:proofErr w:type="gramStart"/>
      <w:r w:rsidR="00FE1EC9" w:rsidRPr="00A80167">
        <w:rPr>
          <w:rFonts w:ascii="Arial" w:hAnsi="Arial" w:cs="Arial"/>
          <w:color w:val="FF99CC"/>
          <w:sz w:val="24"/>
          <w:szCs w:val="24"/>
          <w:lang w:val="es-ES" w:eastAsia="es-ES"/>
        </w:rPr>
        <w:t>publoc</w:t>
      </w:r>
      <w:proofErr w:type="gramEnd"/>
      <w:r w:rsidR="00FE1EC9"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España</w:t>
      </w:r>
      <w:r w:rsidR="00FE1EC9" w:rsidRPr="00A80167">
        <w:rPr>
          <w:rFonts w:ascii="Arial" w:hAnsi="Arial" w:cs="Arial"/>
          <w:color w:val="FF99CC"/>
          <w:sz w:val="24"/>
          <w:szCs w:val="24"/>
          <w:lang w:val="es-ES" w:eastAsia="es-ES"/>
        </w:rPr>
        <w:t>[</w:t>
      </w:r>
      <w:proofErr w:type="gramEnd"/>
      <w:r w:rsidR="00FE1EC9" w:rsidRPr="00A80167">
        <w:rPr>
          <w:rFonts w:ascii="Arial" w:hAnsi="Arial" w:cs="Arial"/>
          <w:color w:val="FF99CC"/>
          <w:sz w:val="24"/>
          <w:szCs w:val="24"/>
          <w:lang w:val="es-ES" w:eastAsia="es-ES"/>
        </w:rPr>
        <w:t>/publoc]</w:t>
      </w:r>
      <w:r w:rsidR="004E7AA4" w:rsidRPr="00A80167">
        <w:rPr>
          <w:rFonts w:ascii="Times New Roman" w:hAnsi="Times New Roman" w:cs="Times New Roman"/>
          <w:sz w:val="24"/>
          <w:szCs w:val="24"/>
          <w:lang w:val="es-ES" w:eastAsia="es-ES"/>
        </w:rPr>
        <w:t xml:space="preserve">: </w:t>
      </w:r>
      <w:r w:rsidR="00FE1EC9"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Alianza Editorial</w:t>
      </w:r>
      <w:r w:rsidR="00FE1EC9"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w:t>
      </w:r>
      <w:r w:rsidRPr="00A80167">
        <w:rPr>
          <w:rFonts w:ascii="Arial" w:hAnsi="Arial" w:cs="Arial"/>
          <w:color w:val="FF99CC"/>
          <w:sz w:val="24"/>
          <w:szCs w:val="24"/>
          <w:lang w:val="es-ES" w:eastAsia="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n-US" w:eastAsia="es-ES"/>
        </w:rPr>
      </w:pPr>
      <w:r w:rsidRPr="00A80167">
        <w:rPr>
          <w:rFonts w:ascii="Arial" w:hAnsi="Arial" w:cs="Arial"/>
          <w:color w:val="FF99CC"/>
          <w:sz w:val="24"/>
          <w:szCs w:val="24"/>
          <w:lang w:val="en-US" w:eastAsia="es-ES"/>
        </w:rPr>
        <w:t>[</w:t>
      </w:r>
      <w:proofErr w:type="gramStart"/>
      <w:r w:rsidRPr="00A80167">
        <w:rPr>
          <w:rFonts w:ascii="Arial" w:hAnsi="Arial" w:cs="Arial"/>
          <w:color w:val="FF99CC"/>
          <w:sz w:val="24"/>
          <w:szCs w:val="24"/>
          <w:lang w:val="en-US" w:eastAsia="es-ES"/>
        </w:rPr>
        <w:t>ref</w:t>
      </w:r>
      <w:bookmarkStart w:id="19" w:name="mkp_ref_019"/>
      <w:proofErr w:type="gramEnd"/>
      <w:r w:rsidRPr="00A80167">
        <w:rPr>
          <w:rFonts w:ascii="Arial" w:hAnsi="Arial" w:cs="Arial"/>
          <w:color w:val="FF99CC"/>
          <w:sz w:val="24"/>
          <w:szCs w:val="24"/>
          <w:lang w:val="en-US" w:eastAsia="es-ES"/>
        </w:rPr>
        <w:t xml:space="preserve"> id=</w:t>
      </w:r>
      <w:bookmarkEnd w:id="19"/>
      <w:r w:rsidRPr="00A80167">
        <w:rPr>
          <w:rFonts w:ascii="Arial" w:hAnsi="Arial" w:cs="Arial"/>
          <w:color w:val="FF99CC"/>
          <w:sz w:val="24"/>
          <w:szCs w:val="24"/>
          <w:lang w:val="en-US" w:eastAsia="es-ES"/>
        </w:rPr>
        <w:t>"r19" reftype="book"]</w:t>
      </w:r>
      <w:r w:rsidR="00FE1EC9" w:rsidRPr="00A80167">
        <w:rPr>
          <w:rFonts w:ascii="Arial" w:hAnsi="Arial" w:cs="Arial"/>
          <w:color w:val="FF00FF"/>
          <w:sz w:val="24"/>
          <w:szCs w:val="24"/>
          <w:lang w:val="en-US" w:eastAsia="es-ES"/>
        </w:rPr>
        <w:t>[</w:t>
      </w:r>
      <w:proofErr w:type="gramStart"/>
      <w:r w:rsidR="00FE1EC9" w:rsidRPr="00A80167">
        <w:rPr>
          <w:rFonts w:ascii="Arial" w:hAnsi="Arial" w:cs="Arial"/>
          <w:color w:val="FF00FF"/>
          <w:sz w:val="24"/>
          <w:szCs w:val="24"/>
          <w:lang w:val="en-US" w:eastAsia="es-ES"/>
        </w:rPr>
        <w:t>authors</w:t>
      </w:r>
      <w:proofErr w:type="gramEnd"/>
      <w:r w:rsidR="00FE1EC9" w:rsidRPr="00A80167">
        <w:rPr>
          <w:rFonts w:ascii="Arial" w:hAnsi="Arial" w:cs="Arial"/>
          <w:color w:val="FF00FF"/>
          <w:sz w:val="24"/>
          <w:szCs w:val="24"/>
          <w:lang w:val="en-US" w:eastAsia="es-ES"/>
        </w:rPr>
        <w:t xml:space="preserve"> role="nd"]</w:t>
      </w:r>
      <w:r w:rsidR="00FE1EC9" w:rsidRPr="00A80167">
        <w:rPr>
          <w:rFonts w:ascii="Arial" w:hAnsi="Arial" w:cs="Arial"/>
          <w:color w:val="FF0000"/>
          <w:sz w:val="24"/>
          <w:szCs w:val="24"/>
          <w:lang w:val="en-US" w:eastAsia="es-ES"/>
        </w:rPr>
        <w:t>[</w:t>
      </w:r>
      <w:proofErr w:type="gramStart"/>
      <w:r w:rsidR="00FE1EC9" w:rsidRPr="00A80167">
        <w:rPr>
          <w:rFonts w:ascii="Arial" w:hAnsi="Arial" w:cs="Arial"/>
          <w:color w:val="FF0000"/>
          <w:sz w:val="24"/>
          <w:szCs w:val="24"/>
          <w:lang w:val="en-US" w:eastAsia="es-ES"/>
        </w:rPr>
        <w:t>pauthor</w:t>
      </w:r>
      <w:proofErr w:type="gramEnd"/>
      <w:r w:rsidR="00FE1EC9" w:rsidRPr="00A80167">
        <w:rPr>
          <w:rFonts w:ascii="Arial" w:hAnsi="Arial" w:cs="Arial"/>
          <w:color w:val="FF0000"/>
          <w:sz w:val="24"/>
          <w:szCs w:val="24"/>
          <w:lang w:val="en-US" w:eastAsia="es-ES"/>
        </w:rPr>
        <w:t>]</w:t>
      </w:r>
      <w:r w:rsidR="00FE1EC9" w:rsidRPr="00A80167">
        <w:rPr>
          <w:rFonts w:ascii="Arial" w:hAnsi="Arial" w:cs="Arial"/>
          <w:color w:val="FF99CC"/>
          <w:sz w:val="24"/>
          <w:szCs w:val="24"/>
          <w:lang w:val="en-US" w:eastAsia="es-ES"/>
        </w:rPr>
        <w:t>[</w:t>
      </w:r>
      <w:proofErr w:type="gramStart"/>
      <w:r w:rsidR="00FE1EC9" w:rsidRPr="00A80167">
        <w:rPr>
          <w:rFonts w:ascii="Arial" w:hAnsi="Arial" w:cs="Arial"/>
          <w:color w:val="FF99CC"/>
          <w:sz w:val="24"/>
          <w:szCs w:val="24"/>
          <w:lang w:val="en-US" w:eastAsia="es-ES"/>
        </w:rPr>
        <w:t>surname</w:t>
      </w:r>
      <w:proofErr w:type="gramEnd"/>
      <w:r w:rsidR="00FE1EC9" w:rsidRPr="00A80167">
        <w:rPr>
          <w:rFonts w:ascii="Arial" w:hAnsi="Arial" w:cs="Arial"/>
          <w:color w:val="FF99CC"/>
          <w:sz w:val="24"/>
          <w:szCs w:val="24"/>
          <w:lang w:val="en-US" w:eastAsia="es-ES"/>
        </w:rPr>
        <w:t>]</w:t>
      </w:r>
      <w:proofErr w:type="gramStart"/>
      <w:r w:rsidR="004E7AA4" w:rsidRPr="00A80167">
        <w:rPr>
          <w:rFonts w:ascii="Times New Roman" w:hAnsi="Times New Roman" w:cs="Times New Roman"/>
          <w:sz w:val="24"/>
          <w:szCs w:val="24"/>
          <w:lang w:val="en-US" w:eastAsia="es-ES"/>
        </w:rPr>
        <w:t>Ortony</w:t>
      </w:r>
      <w:r w:rsidR="00FE1EC9" w:rsidRPr="00A80167">
        <w:rPr>
          <w:rFonts w:ascii="Arial" w:hAnsi="Arial" w:cs="Arial"/>
          <w:color w:val="FF99CC"/>
          <w:sz w:val="24"/>
          <w:szCs w:val="24"/>
          <w:lang w:val="en-US" w:eastAsia="es-ES"/>
        </w:rPr>
        <w:t>[</w:t>
      </w:r>
      <w:proofErr w:type="gramEnd"/>
      <w:r w:rsidR="00FE1EC9"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 xml:space="preserve">, </w:t>
      </w:r>
      <w:r w:rsidR="00FE1EC9" w:rsidRPr="00A80167">
        <w:rPr>
          <w:rFonts w:ascii="Arial" w:hAnsi="Arial" w:cs="Arial"/>
          <w:color w:val="FF99CC"/>
          <w:sz w:val="24"/>
          <w:szCs w:val="24"/>
          <w:lang w:val="en-US" w:eastAsia="es-ES"/>
        </w:rPr>
        <w:t>[fname]</w:t>
      </w:r>
      <w:r w:rsidR="004E7AA4" w:rsidRPr="00A80167">
        <w:rPr>
          <w:rFonts w:ascii="Times New Roman" w:hAnsi="Times New Roman" w:cs="Times New Roman"/>
          <w:sz w:val="24"/>
          <w:szCs w:val="24"/>
          <w:lang w:val="en-US" w:eastAsia="es-ES"/>
        </w:rPr>
        <w:t>A.</w:t>
      </w:r>
      <w:r w:rsidR="00FE1EC9" w:rsidRPr="00A80167">
        <w:rPr>
          <w:rFonts w:ascii="Arial" w:hAnsi="Arial" w:cs="Arial"/>
          <w:color w:val="FF99CC"/>
          <w:sz w:val="24"/>
          <w:szCs w:val="24"/>
          <w:lang w:val="en-US" w:eastAsia="es-ES"/>
        </w:rPr>
        <w:t>[/fname]</w:t>
      </w:r>
      <w:r w:rsidR="00FE1EC9" w:rsidRPr="00A80167">
        <w:rPr>
          <w:rFonts w:ascii="Arial" w:hAnsi="Arial" w:cs="Arial"/>
          <w:color w:val="FF0000"/>
          <w:sz w:val="24"/>
          <w:szCs w:val="24"/>
          <w:lang w:val="en-US" w:eastAsia="es-ES"/>
        </w:rPr>
        <w:t>[/pauthor]</w:t>
      </w:r>
      <w:r w:rsidR="00B45D38" w:rsidRPr="00A80167">
        <w:rPr>
          <w:rFonts w:ascii="Times New Roman" w:hAnsi="Times New Roman" w:cs="Times New Roman"/>
          <w:sz w:val="24"/>
          <w:szCs w:val="24"/>
          <w:lang w:val="en-US" w:eastAsia="es-ES"/>
        </w:rPr>
        <w:t>;</w:t>
      </w:r>
      <w:r w:rsidR="00FE1EC9" w:rsidRPr="00A80167">
        <w:rPr>
          <w:rFonts w:ascii="Arial" w:hAnsi="Arial" w:cs="Arial"/>
          <w:color w:val="FF0000"/>
          <w:sz w:val="24"/>
          <w:szCs w:val="24"/>
          <w:lang w:val="en-US" w:eastAsia="es-ES"/>
        </w:rPr>
        <w:t>[pauthor]</w:t>
      </w:r>
      <w:r w:rsidR="00FE1EC9"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Clore</w:t>
      </w:r>
      <w:r w:rsidR="00FE1EC9"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 xml:space="preserve">, </w:t>
      </w:r>
      <w:r w:rsidR="00FE1EC9" w:rsidRPr="00A80167">
        <w:rPr>
          <w:rFonts w:ascii="Arial" w:hAnsi="Arial" w:cs="Arial"/>
          <w:color w:val="FF99CC"/>
          <w:sz w:val="24"/>
          <w:szCs w:val="24"/>
          <w:lang w:val="en-US" w:eastAsia="es-ES"/>
        </w:rPr>
        <w:t>[fname]</w:t>
      </w:r>
      <w:r w:rsidR="004E7AA4" w:rsidRPr="00A80167">
        <w:rPr>
          <w:rFonts w:ascii="Times New Roman" w:hAnsi="Times New Roman" w:cs="Times New Roman"/>
          <w:sz w:val="24"/>
          <w:szCs w:val="24"/>
          <w:lang w:val="en-US" w:eastAsia="es-ES"/>
        </w:rPr>
        <w:t>G. L.</w:t>
      </w:r>
      <w:r w:rsidR="00FE1EC9" w:rsidRPr="00A80167">
        <w:rPr>
          <w:rFonts w:ascii="Arial" w:hAnsi="Arial" w:cs="Arial"/>
          <w:color w:val="FF99CC"/>
          <w:sz w:val="24"/>
          <w:szCs w:val="24"/>
          <w:lang w:val="en-US" w:eastAsia="es-ES"/>
        </w:rPr>
        <w:t>[/fname]</w:t>
      </w:r>
      <w:r w:rsidR="00FE1EC9" w:rsidRPr="00A80167">
        <w:rPr>
          <w:rFonts w:ascii="Arial" w:hAnsi="Arial" w:cs="Arial"/>
          <w:color w:val="FF0000"/>
          <w:sz w:val="24"/>
          <w:szCs w:val="24"/>
          <w:lang w:val="en-US" w:eastAsia="es-ES"/>
        </w:rPr>
        <w:t>[/pauthor]</w:t>
      </w:r>
      <w:r w:rsidR="004E7AA4" w:rsidRPr="00A80167">
        <w:rPr>
          <w:rFonts w:ascii="Times New Roman" w:hAnsi="Times New Roman" w:cs="Times New Roman"/>
          <w:sz w:val="24"/>
          <w:szCs w:val="24"/>
          <w:lang w:val="en-US" w:eastAsia="es-ES"/>
        </w:rPr>
        <w:t xml:space="preserve"> y </w:t>
      </w:r>
      <w:r w:rsidR="00FE1EC9" w:rsidRPr="00A80167">
        <w:rPr>
          <w:rFonts w:ascii="Arial" w:hAnsi="Arial" w:cs="Arial"/>
          <w:color w:val="FF0000"/>
          <w:sz w:val="24"/>
          <w:szCs w:val="24"/>
          <w:lang w:val="en-US" w:eastAsia="es-ES"/>
        </w:rPr>
        <w:t>[pauthor]</w:t>
      </w:r>
      <w:r w:rsidR="00FE1EC9"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Collins</w:t>
      </w:r>
      <w:r w:rsidR="00FE1EC9" w:rsidRPr="00A80167">
        <w:rPr>
          <w:rFonts w:ascii="Arial" w:hAnsi="Arial" w:cs="Arial"/>
          <w:color w:val="FF99CC"/>
          <w:sz w:val="24"/>
          <w:szCs w:val="24"/>
          <w:lang w:val="en-US" w:eastAsia="es-ES"/>
        </w:rPr>
        <w:t>[/surname]</w:t>
      </w:r>
      <w:r w:rsidR="004E7AA4" w:rsidRPr="00A80167">
        <w:rPr>
          <w:rFonts w:ascii="Times New Roman" w:hAnsi="Times New Roman" w:cs="Times New Roman"/>
          <w:sz w:val="24"/>
          <w:szCs w:val="24"/>
          <w:lang w:val="en-US" w:eastAsia="es-ES"/>
        </w:rPr>
        <w:t xml:space="preserve">, </w:t>
      </w:r>
      <w:r w:rsidR="00FE1EC9" w:rsidRPr="00A80167">
        <w:rPr>
          <w:rFonts w:ascii="Arial" w:hAnsi="Arial" w:cs="Arial"/>
          <w:color w:val="FF99CC"/>
          <w:sz w:val="24"/>
          <w:szCs w:val="24"/>
          <w:lang w:val="en-US" w:eastAsia="es-ES"/>
        </w:rPr>
        <w:t>[fname]</w:t>
      </w:r>
      <w:r w:rsidR="004E7AA4" w:rsidRPr="00A80167">
        <w:rPr>
          <w:rFonts w:ascii="Times New Roman" w:hAnsi="Times New Roman" w:cs="Times New Roman"/>
          <w:sz w:val="24"/>
          <w:szCs w:val="24"/>
          <w:lang w:val="en-US" w:eastAsia="es-ES"/>
        </w:rPr>
        <w:t>A.</w:t>
      </w:r>
      <w:r w:rsidR="00FE1EC9" w:rsidRPr="00A80167">
        <w:rPr>
          <w:rFonts w:ascii="Arial" w:hAnsi="Arial" w:cs="Arial"/>
          <w:color w:val="FF99CC"/>
          <w:sz w:val="24"/>
          <w:szCs w:val="24"/>
          <w:lang w:val="en-US" w:eastAsia="es-ES"/>
        </w:rPr>
        <w:t>[/fname]</w:t>
      </w:r>
      <w:r w:rsidR="00FE1EC9" w:rsidRPr="00A80167">
        <w:rPr>
          <w:rFonts w:ascii="Arial" w:hAnsi="Arial" w:cs="Arial"/>
          <w:color w:val="FF0000"/>
          <w:sz w:val="24"/>
          <w:szCs w:val="24"/>
          <w:lang w:val="en-US" w:eastAsia="es-ES"/>
        </w:rPr>
        <w:t>[/pauthor]</w:t>
      </w:r>
      <w:r w:rsidR="00FE1EC9" w:rsidRPr="00A80167">
        <w:rPr>
          <w:rFonts w:ascii="Arial" w:hAnsi="Arial" w:cs="Arial"/>
          <w:color w:val="FF00FF"/>
          <w:sz w:val="24"/>
          <w:szCs w:val="24"/>
          <w:lang w:val="en-US" w:eastAsia="es-ES"/>
        </w:rPr>
        <w:t>[/authors]</w:t>
      </w:r>
      <w:r w:rsidR="004E7AA4" w:rsidRPr="00A80167">
        <w:rPr>
          <w:rFonts w:ascii="Times New Roman" w:hAnsi="Times New Roman" w:cs="Times New Roman"/>
          <w:sz w:val="24"/>
          <w:szCs w:val="24"/>
          <w:lang w:val="en-US" w:eastAsia="es-ES"/>
        </w:rPr>
        <w:t xml:space="preserve"> (</w:t>
      </w:r>
      <w:r w:rsidR="00A00A1B" w:rsidRPr="00A80167">
        <w:rPr>
          <w:rFonts w:ascii="Arial" w:hAnsi="Arial" w:cs="Arial"/>
          <w:color w:val="008080"/>
          <w:sz w:val="24"/>
          <w:szCs w:val="24"/>
          <w:lang w:val="en-US" w:eastAsia="es-ES"/>
        </w:rPr>
        <w:t>[date dateiso="19960000" specyear="1996"]</w:t>
      </w:r>
      <w:r w:rsidR="004E7AA4" w:rsidRPr="00A80167">
        <w:rPr>
          <w:rFonts w:ascii="Times New Roman" w:hAnsi="Times New Roman" w:cs="Times New Roman"/>
          <w:sz w:val="24"/>
          <w:szCs w:val="24"/>
          <w:lang w:val="en-US" w:eastAsia="es-ES"/>
        </w:rPr>
        <w:t>1996</w:t>
      </w:r>
      <w:r w:rsidR="00A00A1B" w:rsidRPr="00A80167">
        <w:rPr>
          <w:rFonts w:ascii="Arial" w:hAnsi="Arial" w:cs="Arial"/>
          <w:color w:val="008080"/>
          <w:sz w:val="24"/>
          <w:szCs w:val="24"/>
          <w:lang w:val="en-US" w:eastAsia="es-ES"/>
        </w:rPr>
        <w:t>[/date]</w:t>
      </w:r>
      <w:r w:rsidR="004E7AA4" w:rsidRPr="00A80167">
        <w:rPr>
          <w:rFonts w:ascii="Times New Roman" w:hAnsi="Times New Roman" w:cs="Times New Roman"/>
          <w:sz w:val="24"/>
          <w:szCs w:val="24"/>
          <w:lang w:val="en-US" w:eastAsia="es-ES"/>
        </w:rPr>
        <w:t xml:space="preserve">). </w:t>
      </w:r>
      <w:r w:rsidR="00A00A1B" w:rsidRPr="00A80167">
        <w:rPr>
          <w:rFonts w:ascii="Arial" w:hAnsi="Arial" w:cs="Arial"/>
          <w:color w:val="008080"/>
          <w:sz w:val="24"/>
          <w:szCs w:val="24"/>
          <w:lang w:val="en-US" w:eastAsia="es-ES"/>
        </w:rPr>
        <w:t>[</w:t>
      </w:r>
      <w:proofErr w:type="gramStart"/>
      <w:r w:rsidR="00A00A1B" w:rsidRPr="00A80167">
        <w:rPr>
          <w:rFonts w:ascii="Arial" w:hAnsi="Arial" w:cs="Arial"/>
          <w:color w:val="008080"/>
          <w:sz w:val="24"/>
          <w:szCs w:val="24"/>
          <w:lang w:val="en-US" w:eastAsia="es-ES"/>
        </w:rPr>
        <w:t>source</w:t>
      </w:r>
      <w:proofErr w:type="gramEnd"/>
      <w:r w:rsidR="00A00A1B" w:rsidRPr="00A80167">
        <w:rPr>
          <w:rFonts w:ascii="Arial" w:hAnsi="Arial" w:cs="Arial"/>
          <w:color w:val="008080"/>
          <w:sz w:val="24"/>
          <w:szCs w:val="24"/>
          <w:lang w:val="en-US" w:eastAsia="es-ES"/>
        </w:rPr>
        <w:t>]</w:t>
      </w:r>
      <w:r w:rsidR="004E7AA4" w:rsidRPr="00A80167">
        <w:rPr>
          <w:rFonts w:ascii="Times New Roman" w:hAnsi="Times New Roman" w:cs="Times New Roman"/>
          <w:i/>
          <w:sz w:val="24"/>
          <w:szCs w:val="24"/>
          <w:lang w:val="en-US" w:eastAsia="es-ES"/>
        </w:rPr>
        <w:t xml:space="preserve">The cognitive structure of </w:t>
      </w:r>
      <w:proofErr w:type="gramStart"/>
      <w:r w:rsidR="004E7AA4" w:rsidRPr="00A80167">
        <w:rPr>
          <w:rFonts w:ascii="Times New Roman" w:hAnsi="Times New Roman" w:cs="Times New Roman"/>
          <w:i/>
          <w:sz w:val="24"/>
          <w:szCs w:val="24"/>
          <w:lang w:val="en-US" w:eastAsia="es-ES"/>
        </w:rPr>
        <w:t>emotions</w:t>
      </w:r>
      <w:r w:rsidR="00A00A1B" w:rsidRPr="00A80167">
        <w:rPr>
          <w:rFonts w:ascii="Arial" w:hAnsi="Arial" w:cs="Arial"/>
          <w:color w:val="008080"/>
          <w:sz w:val="24"/>
          <w:szCs w:val="24"/>
          <w:lang w:val="en-US" w:eastAsia="es-ES"/>
        </w:rPr>
        <w:t>[</w:t>
      </w:r>
      <w:proofErr w:type="gramEnd"/>
      <w:r w:rsidR="00A00A1B"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 xml:space="preserve">. </w:t>
      </w:r>
      <w:r w:rsidR="004E7AA4" w:rsidRPr="00A80167">
        <w:rPr>
          <w:rFonts w:ascii="Times New Roman" w:hAnsi="Times New Roman" w:cs="Times New Roman"/>
          <w:sz w:val="24"/>
          <w:szCs w:val="24"/>
          <w:lang w:val="es-ES" w:eastAsia="es-ES"/>
        </w:rPr>
        <w:t>(</w:t>
      </w:r>
      <w:r w:rsidR="00A00A1B" w:rsidRPr="00A80167">
        <w:rPr>
          <w:rFonts w:ascii="Arial" w:hAnsi="Arial" w:cs="Arial"/>
          <w:color w:val="FF00FF"/>
          <w:sz w:val="24"/>
          <w:szCs w:val="24"/>
          <w:lang w:val="es-ES" w:eastAsia="es-ES"/>
        </w:rPr>
        <w:t>[</w:t>
      </w:r>
      <w:proofErr w:type="gramStart"/>
      <w:r w:rsidR="00A00A1B" w:rsidRPr="00A80167">
        <w:rPr>
          <w:rFonts w:ascii="Arial" w:hAnsi="Arial" w:cs="Arial"/>
          <w:color w:val="FF00FF"/>
          <w:sz w:val="24"/>
          <w:szCs w:val="24"/>
          <w:lang w:val="es-ES" w:eastAsia="es-ES"/>
        </w:rPr>
        <w:t>moreinfo]</w:t>
      </w:r>
      <w:proofErr w:type="gramEnd"/>
      <w:r w:rsidR="004E7AA4" w:rsidRPr="00A80167">
        <w:rPr>
          <w:rFonts w:ascii="Times New Roman" w:hAnsi="Times New Roman" w:cs="Times New Roman"/>
          <w:sz w:val="24"/>
          <w:szCs w:val="24"/>
          <w:lang w:val="es-ES" w:eastAsia="es-ES"/>
        </w:rPr>
        <w:t>J. Martínez y R. Mayoral, traductores</w:t>
      </w:r>
      <w:r w:rsidR="00A00A1B" w:rsidRPr="00A80167">
        <w:rPr>
          <w:rFonts w:ascii="Arial" w:hAnsi="Arial" w:cs="Arial"/>
          <w:color w:val="FF00FF"/>
          <w:sz w:val="24"/>
          <w:szCs w:val="24"/>
          <w:lang w:val="es-ES" w:eastAsia="es-ES"/>
        </w:rPr>
        <w:t>[/moreinfo]</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FF00FF"/>
          <w:sz w:val="24"/>
          <w:szCs w:val="24"/>
          <w:lang w:val="es-ES" w:eastAsia="es-ES"/>
        </w:rPr>
        <w:t>[</w:t>
      </w:r>
      <w:proofErr w:type="gramStart"/>
      <w:r w:rsidR="00A00A1B" w:rsidRPr="00A80167">
        <w:rPr>
          <w:rFonts w:ascii="Arial" w:hAnsi="Arial" w:cs="Arial"/>
          <w:color w:val="FF00FF"/>
          <w:sz w:val="24"/>
          <w:szCs w:val="24"/>
          <w:lang w:val="es-ES" w:eastAsia="es-ES"/>
        </w:rPr>
        <w:t>moreinfo</w:t>
      </w:r>
      <w:proofErr w:type="gramEnd"/>
      <w:r w:rsidR="00A00A1B" w:rsidRPr="00A80167">
        <w:rPr>
          <w:rFonts w:ascii="Arial" w:hAnsi="Arial" w:cs="Arial"/>
          <w:color w:val="FF00FF"/>
          <w:sz w:val="24"/>
          <w:szCs w:val="24"/>
          <w:lang w:val="es-ES" w:eastAsia="es-ES"/>
        </w:rPr>
        <w:t>]</w:t>
      </w:r>
      <w:r w:rsidR="004E7AA4" w:rsidRPr="00A80167">
        <w:rPr>
          <w:rFonts w:ascii="Times New Roman" w:hAnsi="Times New Roman" w:cs="Times New Roman"/>
          <w:sz w:val="24"/>
          <w:szCs w:val="24"/>
          <w:lang w:val="es-ES" w:eastAsia="es-ES"/>
        </w:rPr>
        <w:t>Original en inglés, 1988</w:t>
      </w:r>
      <w:r w:rsidR="00A00A1B" w:rsidRPr="00A80167">
        <w:rPr>
          <w:rFonts w:ascii="Arial" w:hAnsi="Arial" w:cs="Arial"/>
          <w:color w:val="FF00FF"/>
          <w:sz w:val="24"/>
          <w:szCs w:val="24"/>
          <w:lang w:val="es-ES" w:eastAsia="es-ES"/>
        </w:rPr>
        <w:t>[/moreinfo]</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FF99CC"/>
          <w:sz w:val="24"/>
          <w:szCs w:val="24"/>
          <w:lang w:val="es-ES" w:eastAsia="es-ES"/>
        </w:rPr>
        <w:t>[</w:t>
      </w:r>
      <w:proofErr w:type="gramStart"/>
      <w:r w:rsidR="00A00A1B" w:rsidRPr="00A80167">
        <w:rPr>
          <w:rFonts w:ascii="Arial" w:hAnsi="Arial" w:cs="Arial"/>
          <w:color w:val="FF99CC"/>
          <w:sz w:val="24"/>
          <w:szCs w:val="24"/>
          <w:lang w:val="es-ES" w:eastAsia="es-ES"/>
        </w:rPr>
        <w:t>publoc</w:t>
      </w:r>
      <w:proofErr w:type="gramEnd"/>
      <w:r w:rsidR="00A00A1B"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España</w:t>
      </w:r>
      <w:r w:rsidR="00A00A1B" w:rsidRPr="00A80167">
        <w:rPr>
          <w:rFonts w:ascii="Arial" w:hAnsi="Arial" w:cs="Arial"/>
          <w:color w:val="FF99CC"/>
          <w:sz w:val="24"/>
          <w:szCs w:val="24"/>
          <w:lang w:val="es-ES" w:eastAsia="es-ES"/>
        </w:rPr>
        <w:t>[</w:t>
      </w:r>
      <w:proofErr w:type="gramEnd"/>
      <w:r w:rsidR="00A00A1B" w:rsidRPr="00A80167">
        <w:rPr>
          <w:rFonts w:ascii="Arial" w:hAnsi="Arial" w:cs="Arial"/>
          <w:color w:val="FF99CC"/>
          <w:sz w:val="24"/>
          <w:szCs w:val="24"/>
          <w:lang w:val="es-ES" w:eastAsia="es-ES"/>
        </w:rPr>
        <w:t>/publoc]</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Siglo XXI</w:t>
      </w:r>
      <w:r w:rsidR="00A00A1B" w:rsidRPr="00A80167">
        <w:rPr>
          <w:rFonts w:ascii="Arial" w:hAnsi="Arial" w:cs="Arial"/>
          <w:color w:val="0000FF"/>
          <w:sz w:val="24"/>
          <w:szCs w:val="24"/>
          <w:lang w:val="es-ES" w:eastAsia="es-ES"/>
        </w:rPr>
        <w:t>[/pubname]</w:t>
      </w:r>
      <w:r w:rsidR="004E7AA4" w:rsidRPr="00A80167">
        <w:rPr>
          <w:rFonts w:ascii="Times New Roman" w:hAnsi="Times New Roman" w:cs="Times New Roman"/>
          <w:sz w:val="24"/>
          <w:szCs w:val="24"/>
          <w:lang w:val="es-ES" w:eastAsia="es-ES"/>
        </w:rPr>
        <w:t>.</w:t>
      </w:r>
      <w:r w:rsidR="003E6246" w:rsidRPr="00A80167">
        <w:rPr>
          <w:rFonts w:ascii="Times New Roman" w:hAnsi="Times New Roman" w:cs="Times New Roman"/>
          <w:sz w:val="24"/>
          <w:szCs w:val="24"/>
          <w:lang w:val="en-US" w:eastAsia="es-ES"/>
        </w:rPr>
        <w:t>Recuperado de</w:t>
      </w:r>
      <w:r w:rsidRPr="00A80167">
        <w:rPr>
          <w:rStyle w:val="Hipervnculo"/>
          <w:rFonts w:ascii="Arial" w:hAnsi="Arial" w:cs="Arial"/>
          <w:color w:val="008000"/>
          <w:sz w:val="24"/>
          <w:szCs w:val="24"/>
          <w:u w:val="none"/>
          <w:lang w:val="en-US"/>
        </w:rPr>
        <w:t>[url]</w:t>
      </w:r>
      <w:hyperlink r:id="rId24" w:history="1">
        <w:r w:rsidR="003E6246" w:rsidRPr="00A80167">
          <w:rPr>
            <w:rStyle w:val="Hipervnculo"/>
            <w:rFonts w:ascii="Times New Roman" w:hAnsi="Times New Roman" w:cs="Times New Roman"/>
            <w:color w:val="auto"/>
            <w:sz w:val="24"/>
            <w:szCs w:val="24"/>
            <w:u w:val="none"/>
            <w:lang w:val="en-US"/>
          </w:rPr>
          <w:t>https://www.sigloxxieditores.com/libro/la-estructura-cognitiva-de-las-emociones_17418/</w:t>
        </w:r>
      </w:hyperlink>
      <w:r w:rsidRPr="00A80167">
        <w:rPr>
          <w:rStyle w:val="Hipervnculo"/>
          <w:rFonts w:ascii="Arial" w:hAnsi="Arial" w:cs="Arial"/>
          <w:color w:val="008000"/>
          <w:sz w:val="24"/>
          <w:szCs w:val="24"/>
          <w:u w:val="none"/>
          <w:lang w:val="en-US"/>
        </w:rPr>
        <w:t>[/url]</w:t>
      </w:r>
      <w:r w:rsidRPr="00A80167">
        <w:rPr>
          <w:rFonts w:ascii="Arial" w:hAnsi="Arial" w:cs="Arial"/>
          <w:color w:val="FF99CC"/>
          <w:sz w:val="24"/>
          <w:szCs w:val="24"/>
          <w:lang w:val="en-US"/>
        </w:rPr>
        <w:t>[/ref]</w:t>
      </w:r>
    </w:p>
    <w:p w:rsidR="004E7AA4" w:rsidRPr="00A80167" w:rsidRDefault="00DE2B6F" w:rsidP="00D10250">
      <w:pPr>
        <w:autoSpaceDE w:val="0"/>
        <w:autoSpaceDN w:val="0"/>
        <w:snapToGrid w:val="0"/>
        <w:spacing w:after="0" w:line="240" w:lineRule="auto"/>
        <w:ind w:left="567" w:hanging="567"/>
        <w:jc w:val="both"/>
        <w:rPr>
          <w:rFonts w:ascii="Times New Roman" w:hAnsi="Times New Roman" w:cs="Times New Roman"/>
          <w:i/>
          <w:sz w:val="24"/>
          <w:szCs w:val="24"/>
          <w:lang w:val="en-US"/>
        </w:rPr>
      </w:pPr>
      <w:r w:rsidRPr="00A80167">
        <w:rPr>
          <w:rFonts w:ascii="Arial" w:hAnsi="Arial" w:cs="Arial"/>
          <w:color w:val="FF99CC"/>
          <w:sz w:val="24"/>
          <w:szCs w:val="24"/>
          <w:lang w:val="en-US"/>
        </w:rPr>
        <w:t>[</w:t>
      </w:r>
      <w:proofErr w:type="gramStart"/>
      <w:r w:rsidRPr="00A80167">
        <w:rPr>
          <w:rFonts w:ascii="Arial" w:hAnsi="Arial" w:cs="Arial"/>
          <w:color w:val="FF99CC"/>
          <w:sz w:val="24"/>
          <w:szCs w:val="24"/>
          <w:lang w:val="en-US"/>
        </w:rPr>
        <w:t>ref</w:t>
      </w:r>
      <w:bookmarkStart w:id="20" w:name="mkp_ref_020"/>
      <w:proofErr w:type="gramEnd"/>
      <w:r w:rsidRPr="00A80167">
        <w:rPr>
          <w:rFonts w:ascii="Arial" w:hAnsi="Arial" w:cs="Arial"/>
          <w:color w:val="FF99CC"/>
          <w:sz w:val="24"/>
          <w:szCs w:val="24"/>
          <w:lang w:val="en-US"/>
        </w:rPr>
        <w:t xml:space="preserve"> id=</w:t>
      </w:r>
      <w:bookmarkEnd w:id="20"/>
      <w:r w:rsidRPr="00A80167">
        <w:rPr>
          <w:rFonts w:ascii="Arial" w:hAnsi="Arial" w:cs="Arial"/>
          <w:color w:val="FF99CC"/>
          <w:sz w:val="24"/>
          <w:szCs w:val="24"/>
          <w:lang w:val="en-US"/>
        </w:rPr>
        <w:t xml:space="preserve">"r20" </w:t>
      </w:r>
      <w:r w:rsidR="00A00A1B" w:rsidRPr="00A80167">
        <w:rPr>
          <w:rFonts w:ascii="Arial" w:hAnsi="Arial" w:cs="Arial"/>
          <w:color w:val="FF99CC"/>
          <w:sz w:val="24"/>
          <w:szCs w:val="24"/>
          <w:lang w:val="en-US"/>
        </w:rPr>
        <w:t>reftype=“journal</w:t>
      </w:r>
      <w:r w:rsidRPr="00A80167">
        <w:rPr>
          <w:rFonts w:ascii="Arial" w:hAnsi="Arial" w:cs="Arial"/>
          <w:color w:val="FF99CC"/>
          <w:sz w:val="24"/>
          <w:szCs w:val="24"/>
          <w:lang w:val="en-US"/>
        </w:rPr>
        <w:t>"]</w:t>
      </w:r>
      <w:r w:rsidR="00A00A1B" w:rsidRPr="00A80167">
        <w:rPr>
          <w:rFonts w:ascii="Arial" w:hAnsi="Arial" w:cs="Arial"/>
          <w:color w:val="FF00FF"/>
          <w:sz w:val="24"/>
          <w:szCs w:val="24"/>
          <w:lang w:val="en-US"/>
        </w:rPr>
        <w:t>[</w:t>
      </w:r>
      <w:proofErr w:type="gramStart"/>
      <w:r w:rsidR="00A00A1B" w:rsidRPr="00A80167">
        <w:rPr>
          <w:rFonts w:ascii="Arial" w:hAnsi="Arial" w:cs="Arial"/>
          <w:color w:val="FF00FF"/>
          <w:sz w:val="24"/>
          <w:szCs w:val="24"/>
          <w:lang w:val="en-US"/>
        </w:rPr>
        <w:t>authors</w:t>
      </w:r>
      <w:proofErr w:type="gramEnd"/>
      <w:r w:rsidR="00A00A1B" w:rsidRPr="00A80167">
        <w:rPr>
          <w:rFonts w:ascii="Arial" w:hAnsi="Arial" w:cs="Arial"/>
          <w:color w:val="FF00FF"/>
          <w:sz w:val="24"/>
          <w:szCs w:val="24"/>
          <w:lang w:val="en-US"/>
        </w:rPr>
        <w:t xml:space="preserve"> role="nd"]</w:t>
      </w:r>
      <w:r w:rsidR="00A00A1B" w:rsidRPr="00A80167">
        <w:rPr>
          <w:rFonts w:ascii="Arial" w:hAnsi="Arial" w:cs="Arial"/>
          <w:color w:val="FF0000"/>
          <w:sz w:val="24"/>
          <w:szCs w:val="24"/>
          <w:lang w:val="en-US"/>
        </w:rPr>
        <w:t>[</w:t>
      </w:r>
      <w:proofErr w:type="gramStart"/>
      <w:r w:rsidR="00A00A1B" w:rsidRPr="00A80167">
        <w:rPr>
          <w:rFonts w:ascii="Arial" w:hAnsi="Arial" w:cs="Arial"/>
          <w:color w:val="FF0000"/>
          <w:sz w:val="24"/>
          <w:szCs w:val="24"/>
          <w:lang w:val="en-US"/>
        </w:rPr>
        <w:t>pauthor</w:t>
      </w:r>
      <w:proofErr w:type="gramEnd"/>
      <w:r w:rsidR="00A00A1B" w:rsidRPr="00A80167">
        <w:rPr>
          <w:rFonts w:ascii="Arial" w:hAnsi="Arial" w:cs="Arial"/>
          <w:color w:val="FF0000"/>
          <w:sz w:val="24"/>
          <w:szCs w:val="24"/>
          <w:lang w:val="en-US"/>
        </w:rPr>
        <w:t>]</w:t>
      </w:r>
      <w:r w:rsidR="00A00A1B" w:rsidRPr="00A80167">
        <w:rPr>
          <w:rFonts w:ascii="Arial" w:hAnsi="Arial" w:cs="Arial"/>
          <w:color w:val="FF99CC"/>
          <w:sz w:val="24"/>
          <w:szCs w:val="24"/>
          <w:lang w:val="en-US"/>
        </w:rPr>
        <w:t>[</w:t>
      </w:r>
      <w:proofErr w:type="gramStart"/>
      <w:r w:rsidR="00A00A1B" w:rsidRPr="00A80167">
        <w:rPr>
          <w:rFonts w:ascii="Arial" w:hAnsi="Arial" w:cs="Arial"/>
          <w:color w:val="FF99CC"/>
          <w:sz w:val="24"/>
          <w:szCs w:val="24"/>
          <w:lang w:val="en-US"/>
        </w:rPr>
        <w:t>surname</w:t>
      </w:r>
      <w:proofErr w:type="gramEnd"/>
      <w:r w:rsidR="00A00A1B" w:rsidRPr="00A80167">
        <w:rPr>
          <w:rFonts w:ascii="Arial" w:hAnsi="Arial" w:cs="Arial"/>
          <w:color w:val="FF99CC"/>
          <w:sz w:val="24"/>
          <w:szCs w:val="24"/>
          <w:lang w:val="en-US"/>
        </w:rPr>
        <w:t>]</w:t>
      </w:r>
      <w:proofErr w:type="gramStart"/>
      <w:r w:rsidR="004E7AA4" w:rsidRPr="00A80167">
        <w:rPr>
          <w:rFonts w:ascii="Times New Roman" w:hAnsi="Times New Roman" w:cs="Times New Roman"/>
          <w:sz w:val="24"/>
          <w:szCs w:val="24"/>
          <w:lang w:val="en-US"/>
        </w:rPr>
        <w:t>Philipp</w:t>
      </w:r>
      <w:r w:rsidR="00A00A1B" w:rsidRPr="00A80167">
        <w:rPr>
          <w:rFonts w:ascii="Arial" w:hAnsi="Arial" w:cs="Arial"/>
          <w:color w:val="FF99CC"/>
          <w:sz w:val="24"/>
          <w:szCs w:val="24"/>
          <w:lang w:val="en-US"/>
        </w:rPr>
        <w:t>[</w:t>
      </w:r>
      <w:proofErr w:type="gramEnd"/>
      <w:r w:rsidR="00A00A1B"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A00A1B"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R. A.</w:t>
      </w:r>
      <w:r w:rsidR="00A00A1B" w:rsidRPr="00A80167">
        <w:rPr>
          <w:rFonts w:ascii="Arial" w:hAnsi="Arial" w:cs="Arial"/>
          <w:color w:val="FF99CC"/>
          <w:sz w:val="24"/>
          <w:szCs w:val="24"/>
          <w:lang w:val="en-US"/>
        </w:rPr>
        <w:t>[/fname]</w:t>
      </w:r>
      <w:r w:rsidR="00A00A1B" w:rsidRPr="00A80167">
        <w:rPr>
          <w:rFonts w:ascii="Arial" w:hAnsi="Arial" w:cs="Arial"/>
          <w:color w:val="FF0000"/>
          <w:sz w:val="24"/>
          <w:szCs w:val="24"/>
          <w:lang w:val="en-US"/>
        </w:rPr>
        <w:t>[/pauthor]</w:t>
      </w:r>
      <w:r w:rsidR="00A00A1B" w:rsidRPr="00A80167">
        <w:rPr>
          <w:rFonts w:ascii="Arial" w:hAnsi="Arial" w:cs="Arial"/>
          <w:color w:val="FF00FF"/>
          <w:sz w:val="24"/>
          <w:szCs w:val="24"/>
          <w:lang w:val="en-US"/>
        </w:rPr>
        <w:t>[/authors]</w:t>
      </w:r>
      <w:r w:rsidR="004E7AA4" w:rsidRPr="00A80167">
        <w:rPr>
          <w:rFonts w:ascii="Times New Roman" w:hAnsi="Times New Roman" w:cs="Times New Roman"/>
          <w:sz w:val="24"/>
          <w:szCs w:val="24"/>
          <w:lang w:val="en-US"/>
        </w:rPr>
        <w:t xml:space="preserve"> (</w:t>
      </w:r>
      <w:r w:rsidR="00A00A1B" w:rsidRPr="00A80167">
        <w:rPr>
          <w:rFonts w:ascii="Arial" w:hAnsi="Arial" w:cs="Arial"/>
          <w:color w:val="008080"/>
          <w:sz w:val="24"/>
          <w:szCs w:val="24"/>
          <w:lang w:val="en-US"/>
        </w:rPr>
        <w:t>[date dateiso="20070000" specyear="2007"]</w:t>
      </w:r>
      <w:r w:rsidR="004E7AA4" w:rsidRPr="00A80167">
        <w:rPr>
          <w:rFonts w:ascii="Times New Roman" w:hAnsi="Times New Roman" w:cs="Times New Roman"/>
          <w:sz w:val="24"/>
          <w:szCs w:val="24"/>
          <w:lang w:val="en-US"/>
        </w:rPr>
        <w:t>2007</w:t>
      </w:r>
      <w:r w:rsidR="00A00A1B" w:rsidRPr="00A80167">
        <w:rPr>
          <w:rFonts w:ascii="Arial" w:hAnsi="Arial" w:cs="Arial"/>
          <w:color w:val="008080"/>
          <w:sz w:val="24"/>
          <w:szCs w:val="24"/>
          <w:lang w:val="en-US"/>
        </w:rPr>
        <w:t>[/date]</w:t>
      </w:r>
      <w:r w:rsidR="004E7AA4" w:rsidRPr="00A80167">
        <w:rPr>
          <w:rFonts w:ascii="Times New Roman" w:hAnsi="Times New Roman" w:cs="Times New Roman"/>
          <w:sz w:val="24"/>
          <w:szCs w:val="24"/>
          <w:lang w:val="en-US"/>
        </w:rPr>
        <w:t xml:space="preserve">). </w:t>
      </w:r>
      <w:r w:rsidR="00A00A1B" w:rsidRPr="00A80167">
        <w:rPr>
          <w:rFonts w:ascii="Arial" w:hAnsi="Arial" w:cs="Arial"/>
          <w:color w:val="008080"/>
          <w:sz w:val="24"/>
          <w:szCs w:val="24"/>
          <w:lang w:val="en-US"/>
        </w:rPr>
        <w:t>[</w:t>
      </w:r>
      <w:proofErr w:type="gramStart"/>
      <w:r w:rsidR="00A00A1B" w:rsidRPr="00A80167">
        <w:rPr>
          <w:rFonts w:ascii="Arial" w:hAnsi="Arial" w:cs="Arial"/>
          <w:color w:val="008080"/>
          <w:sz w:val="24"/>
          <w:szCs w:val="24"/>
          <w:lang w:val="en-US"/>
        </w:rPr>
        <w:t>arttitle</w:t>
      </w:r>
      <w:proofErr w:type="gramEnd"/>
      <w:r w:rsidR="00A00A1B" w:rsidRPr="00A80167">
        <w:rPr>
          <w:rFonts w:ascii="Arial" w:hAnsi="Arial" w:cs="Arial"/>
          <w:color w:val="008080"/>
          <w:sz w:val="24"/>
          <w:szCs w:val="24"/>
          <w:lang w:val="en-US"/>
        </w:rPr>
        <w:t>]</w:t>
      </w:r>
      <w:r w:rsidR="004E7AA4" w:rsidRPr="00A80167">
        <w:rPr>
          <w:rFonts w:ascii="Times New Roman" w:hAnsi="Times New Roman" w:cs="Times New Roman"/>
          <w:sz w:val="24"/>
          <w:szCs w:val="24"/>
          <w:lang w:val="en-US"/>
        </w:rPr>
        <w:t xml:space="preserve">Mathematics teachers’ beliefs and </w:t>
      </w:r>
      <w:proofErr w:type="gramStart"/>
      <w:r w:rsidR="004E7AA4" w:rsidRPr="00A80167">
        <w:rPr>
          <w:rFonts w:ascii="Times New Roman" w:hAnsi="Times New Roman" w:cs="Times New Roman"/>
          <w:sz w:val="24"/>
          <w:szCs w:val="24"/>
          <w:lang w:val="en-US"/>
        </w:rPr>
        <w:t>affect</w:t>
      </w:r>
      <w:r w:rsidR="00A00A1B" w:rsidRPr="00A80167">
        <w:rPr>
          <w:rFonts w:ascii="Arial" w:hAnsi="Arial" w:cs="Arial"/>
          <w:color w:val="008080"/>
          <w:sz w:val="24"/>
          <w:szCs w:val="24"/>
          <w:lang w:val="en-US"/>
        </w:rPr>
        <w:t>[</w:t>
      </w:r>
      <w:proofErr w:type="gramEnd"/>
      <w:r w:rsidR="00A00A1B"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 xml:space="preserve">. </w:t>
      </w:r>
      <w:proofErr w:type="gramStart"/>
      <w:r w:rsidR="002D2587" w:rsidRPr="00A80167">
        <w:rPr>
          <w:rFonts w:ascii="Times New Roman" w:hAnsi="Times New Roman" w:cs="Times New Roman"/>
          <w:sz w:val="24"/>
          <w:szCs w:val="24"/>
          <w:lang w:val="en-US"/>
        </w:rPr>
        <w:t>En</w:t>
      </w:r>
      <w:r w:rsidR="00A00A1B" w:rsidRPr="00A80167">
        <w:rPr>
          <w:rFonts w:ascii="Arial" w:hAnsi="Arial" w:cs="Arial"/>
          <w:color w:val="FF00FF"/>
          <w:sz w:val="24"/>
          <w:szCs w:val="24"/>
          <w:lang w:val="en-US"/>
        </w:rPr>
        <w:t>[</w:t>
      </w:r>
      <w:proofErr w:type="gramEnd"/>
      <w:r w:rsidR="00A00A1B" w:rsidRPr="00A80167">
        <w:rPr>
          <w:rFonts w:ascii="Arial" w:hAnsi="Arial" w:cs="Arial"/>
          <w:color w:val="FF00FF"/>
          <w:sz w:val="24"/>
          <w:szCs w:val="24"/>
          <w:lang w:val="en-US"/>
        </w:rPr>
        <w:t>moreinfo]</w:t>
      </w:r>
      <w:r w:rsidR="004E7AA4" w:rsidRPr="00A80167">
        <w:rPr>
          <w:rFonts w:ascii="Times New Roman" w:hAnsi="Times New Roman" w:cs="Times New Roman"/>
          <w:sz w:val="24"/>
          <w:szCs w:val="24"/>
          <w:lang w:val="en-US"/>
        </w:rPr>
        <w:t>F. Lester (Ed.)</w:t>
      </w:r>
      <w:r w:rsidR="00A00A1B" w:rsidRPr="00A80167">
        <w:rPr>
          <w:rFonts w:ascii="Arial" w:hAnsi="Arial" w:cs="Arial"/>
          <w:color w:val="FF00FF"/>
          <w:sz w:val="24"/>
          <w:szCs w:val="24"/>
          <w:lang w:val="en-US"/>
        </w:rPr>
        <w:t>[/moreinfo]</w:t>
      </w:r>
      <w:r w:rsidR="004E7AA4" w:rsidRPr="00A80167">
        <w:rPr>
          <w:rFonts w:ascii="Times New Roman" w:hAnsi="Times New Roman" w:cs="Times New Roman"/>
          <w:sz w:val="24"/>
          <w:szCs w:val="24"/>
          <w:lang w:val="en-US"/>
        </w:rPr>
        <w:t xml:space="preserve">, </w:t>
      </w:r>
      <w:r w:rsidR="00A00A1B" w:rsidRPr="00A80167">
        <w:rPr>
          <w:rFonts w:ascii="Arial" w:hAnsi="Arial" w:cs="Arial"/>
          <w:color w:val="008080"/>
          <w:sz w:val="24"/>
          <w:szCs w:val="24"/>
          <w:lang w:val="en-US"/>
        </w:rPr>
        <w:t>[source]</w:t>
      </w:r>
      <w:r w:rsidR="004E7AA4" w:rsidRPr="00A80167">
        <w:rPr>
          <w:rFonts w:ascii="Times New Roman" w:hAnsi="Times New Roman" w:cs="Times New Roman"/>
          <w:i/>
          <w:sz w:val="24"/>
          <w:szCs w:val="24"/>
          <w:lang w:val="en-US"/>
        </w:rPr>
        <w:t>Handbook of research on mathematics teaching and learning</w:t>
      </w:r>
      <w:r w:rsidR="00A00A1B" w:rsidRPr="00A80167">
        <w:rPr>
          <w:rFonts w:ascii="Arial" w:hAnsi="Arial" w:cs="Arial"/>
          <w:color w:val="008080"/>
          <w:sz w:val="24"/>
          <w:szCs w:val="24"/>
          <w:lang w:val="en-US"/>
        </w:rPr>
        <w:t>[/source]</w:t>
      </w:r>
      <w:r w:rsidR="004E7AA4" w:rsidRPr="00A80167">
        <w:rPr>
          <w:rFonts w:ascii="Times New Roman" w:hAnsi="Times New Roman" w:cs="Times New Roman"/>
          <w:sz w:val="24"/>
          <w:szCs w:val="24"/>
          <w:lang w:val="en-US"/>
        </w:rPr>
        <w:t xml:space="preserve">(pp. </w:t>
      </w:r>
      <w:r w:rsidR="00A00A1B"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257</w:t>
      </w:r>
      <w:r w:rsidR="00E959F9" w:rsidRPr="00A80167">
        <w:rPr>
          <w:rFonts w:ascii="Times New Roman" w:hAnsi="Times New Roman" w:cs="Times New Roman"/>
          <w:sz w:val="24"/>
          <w:szCs w:val="24"/>
          <w:lang w:val="en-US"/>
        </w:rPr>
        <w:t>-</w:t>
      </w:r>
      <w:r w:rsidR="004E7AA4" w:rsidRPr="00A80167">
        <w:rPr>
          <w:rFonts w:ascii="Times New Roman" w:hAnsi="Times New Roman" w:cs="Times New Roman"/>
          <w:sz w:val="24"/>
          <w:szCs w:val="24"/>
          <w:lang w:val="en-US"/>
        </w:rPr>
        <w:t>315</w:t>
      </w:r>
      <w:r w:rsidR="00A00A1B" w:rsidRPr="00A80167">
        <w:rPr>
          <w:rFonts w:ascii="Arial" w:hAnsi="Arial" w:cs="Arial"/>
          <w:color w:val="008000"/>
          <w:sz w:val="24"/>
          <w:szCs w:val="24"/>
          <w:lang w:val="en-US"/>
        </w:rPr>
        <w:t>[/pages]</w:t>
      </w:r>
      <w:r w:rsidR="004E7AA4" w:rsidRPr="00A80167">
        <w:rPr>
          <w:rFonts w:ascii="Times New Roman" w:hAnsi="Times New Roman" w:cs="Times New Roman"/>
          <w:sz w:val="24"/>
          <w:szCs w:val="24"/>
          <w:lang w:val="en-US"/>
        </w:rPr>
        <w:t xml:space="preserve">). </w:t>
      </w:r>
      <w:r w:rsidR="00A00A1B" w:rsidRPr="00A80167">
        <w:rPr>
          <w:rFonts w:ascii="Arial" w:hAnsi="Arial" w:cs="Arial"/>
          <w:color w:val="FF99CC"/>
          <w:sz w:val="24"/>
          <w:szCs w:val="24"/>
          <w:lang w:val="en-US"/>
        </w:rPr>
        <w:t>[</w:t>
      </w:r>
      <w:proofErr w:type="gramStart"/>
      <w:r w:rsidR="00A00A1B" w:rsidRPr="00A80167">
        <w:rPr>
          <w:rFonts w:ascii="Arial" w:hAnsi="Arial" w:cs="Arial"/>
          <w:color w:val="FF99CC"/>
          <w:sz w:val="24"/>
          <w:szCs w:val="24"/>
          <w:lang w:val="en-US"/>
        </w:rPr>
        <w:t>publoc</w:t>
      </w:r>
      <w:proofErr w:type="gramEnd"/>
      <w:r w:rsidR="00A00A1B" w:rsidRPr="00A80167">
        <w:rPr>
          <w:rFonts w:ascii="Arial" w:hAnsi="Arial" w:cs="Arial"/>
          <w:color w:val="FF99CC"/>
          <w:sz w:val="24"/>
          <w:szCs w:val="24"/>
          <w:lang w:val="en-US"/>
        </w:rPr>
        <w:t>]</w:t>
      </w:r>
      <w:r w:rsidR="004E7AA4" w:rsidRPr="00A80167">
        <w:rPr>
          <w:rFonts w:ascii="Times New Roman" w:hAnsi="Times New Roman" w:cs="Times New Roman"/>
          <w:sz w:val="24"/>
          <w:szCs w:val="24"/>
          <w:lang w:val="en-US"/>
        </w:rPr>
        <w:t>Charlotte, N</w:t>
      </w:r>
      <w:r w:rsidR="002D2587" w:rsidRPr="00A80167">
        <w:rPr>
          <w:rFonts w:ascii="Times New Roman" w:hAnsi="Times New Roman" w:cs="Times New Roman"/>
          <w:sz w:val="24"/>
          <w:szCs w:val="24"/>
          <w:lang w:val="en-US"/>
        </w:rPr>
        <w:t xml:space="preserve">orth </w:t>
      </w:r>
      <w:proofErr w:type="gramStart"/>
      <w:r w:rsidR="004E7AA4" w:rsidRPr="00A80167">
        <w:rPr>
          <w:rFonts w:ascii="Times New Roman" w:hAnsi="Times New Roman" w:cs="Times New Roman"/>
          <w:sz w:val="24"/>
          <w:szCs w:val="24"/>
          <w:lang w:val="en-US"/>
        </w:rPr>
        <w:t>C</w:t>
      </w:r>
      <w:r w:rsidR="002D2587" w:rsidRPr="00A80167">
        <w:rPr>
          <w:rFonts w:ascii="Times New Roman" w:hAnsi="Times New Roman" w:cs="Times New Roman"/>
          <w:sz w:val="24"/>
          <w:szCs w:val="24"/>
          <w:lang w:val="en-US"/>
        </w:rPr>
        <w:t>aroline</w:t>
      </w:r>
      <w:r w:rsidR="00A00A1B" w:rsidRPr="00A80167">
        <w:rPr>
          <w:rFonts w:ascii="Arial" w:hAnsi="Arial" w:cs="Arial"/>
          <w:color w:val="FF99CC"/>
          <w:sz w:val="24"/>
          <w:szCs w:val="24"/>
          <w:lang w:val="en-US"/>
        </w:rPr>
        <w:t>[</w:t>
      </w:r>
      <w:proofErr w:type="gramEnd"/>
      <w:r w:rsidR="00A00A1B" w:rsidRPr="00A80167">
        <w:rPr>
          <w:rFonts w:ascii="Arial" w:hAnsi="Arial" w:cs="Arial"/>
          <w:color w:val="FF99CC"/>
          <w:sz w:val="24"/>
          <w:szCs w:val="24"/>
          <w:lang w:val="en-US"/>
        </w:rPr>
        <w:t>/publoc]</w:t>
      </w:r>
      <w:r w:rsidR="004E7AA4" w:rsidRPr="00A80167">
        <w:rPr>
          <w:rFonts w:ascii="Times New Roman" w:hAnsi="Times New Roman" w:cs="Times New Roman"/>
          <w:sz w:val="24"/>
          <w:szCs w:val="24"/>
          <w:lang w:val="en-US"/>
        </w:rPr>
        <w:t xml:space="preserve">: </w:t>
      </w:r>
      <w:r w:rsidR="00A00A1B" w:rsidRPr="00A80167">
        <w:rPr>
          <w:rFonts w:ascii="Arial" w:hAnsi="Arial" w:cs="Arial"/>
          <w:color w:val="0000FF"/>
          <w:sz w:val="24"/>
          <w:szCs w:val="24"/>
          <w:lang w:val="en-US"/>
        </w:rPr>
        <w:t>[pubname]</w:t>
      </w:r>
      <w:r w:rsidR="004E7AA4" w:rsidRPr="00A80167">
        <w:rPr>
          <w:rFonts w:ascii="Times New Roman" w:hAnsi="Times New Roman" w:cs="Times New Roman"/>
          <w:sz w:val="24"/>
          <w:szCs w:val="24"/>
          <w:lang w:val="en-US"/>
        </w:rPr>
        <w:t>Information Age Publishing</w:t>
      </w:r>
      <w:r w:rsidR="00A00A1B" w:rsidRPr="00A80167">
        <w:rPr>
          <w:rFonts w:ascii="Arial" w:hAnsi="Arial" w:cs="Arial"/>
          <w:color w:val="0000FF"/>
          <w:sz w:val="24"/>
          <w:szCs w:val="24"/>
          <w:lang w:val="en-US"/>
        </w:rPr>
        <w:t>[/pubname]</w:t>
      </w:r>
      <w:r w:rsidR="004E7AA4" w:rsidRPr="00A80167">
        <w:rPr>
          <w:rFonts w:ascii="Times New Roman" w:hAnsi="Times New Roman" w:cs="Times New Roman"/>
          <w:sz w:val="24"/>
          <w:szCs w:val="24"/>
          <w:lang w:val="en-US"/>
        </w:rPr>
        <w:t>.</w:t>
      </w:r>
      <w:r w:rsidR="002D2587" w:rsidRPr="00A80167">
        <w:rPr>
          <w:rFonts w:ascii="Times New Roman" w:hAnsi="Times New Roman" w:cs="Times New Roman"/>
          <w:sz w:val="24"/>
          <w:szCs w:val="24"/>
          <w:lang w:val="en-US"/>
        </w:rPr>
        <w:t xml:space="preserve"> Recuperado de </w:t>
      </w:r>
      <w:r w:rsidRPr="00A80167">
        <w:rPr>
          <w:rFonts w:ascii="Arial" w:hAnsi="Arial" w:cs="Arial"/>
          <w:color w:val="008000"/>
          <w:sz w:val="24"/>
          <w:szCs w:val="24"/>
          <w:lang w:val="en-US"/>
        </w:rPr>
        <w:t>[url</w:t>
      </w:r>
      <w:proofErr w:type="gramStart"/>
      <w:r w:rsidRPr="00A80167">
        <w:rPr>
          <w:rFonts w:ascii="Arial" w:hAnsi="Arial" w:cs="Arial"/>
          <w:color w:val="008000"/>
          <w:sz w:val="24"/>
          <w:szCs w:val="24"/>
          <w:lang w:val="en-US"/>
        </w:rPr>
        <w:t>]</w:t>
      </w:r>
      <w:proofErr w:type="gramEnd"/>
      <w:r w:rsidR="009D5F96">
        <w:fldChar w:fldCharType="begin"/>
      </w:r>
      <w:r w:rsidR="00C40868">
        <w:instrText>HYPERLINK "https://pdfs.semanticscholar.org/cc97/d945ffe40c81f10aff41a825296a24caa30a.pdf"</w:instrText>
      </w:r>
      <w:r w:rsidR="009D5F96">
        <w:fldChar w:fldCharType="separate"/>
      </w:r>
      <w:r w:rsidR="002D2587" w:rsidRPr="00A80167">
        <w:rPr>
          <w:rFonts w:ascii="Times New Roman" w:hAnsi="Times New Roman" w:cs="Times New Roman"/>
          <w:sz w:val="24"/>
          <w:szCs w:val="24"/>
          <w:lang w:val="en-US"/>
        </w:rPr>
        <w:t>https://pdfs.semanticscholar.org/cc97/d945ffe40c81f10aff41a825296a24caa30a.pdf</w:t>
      </w:r>
      <w:r w:rsidR="009D5F96">
        <w:fldChar w:fldCharType="end"/>
      </w:r>
      <w:r w:rsidRPr="00A80167">
        <w:rPr>
          <w:rFonts w:ascii="Arial" w:hAnsi="Arial" w:cs="Arial"/>
          <w:color w:val="008000"/>
          <w:sz w:val="24"/>
          <w:szCs w:val="24"/>
          <w:lang w:val="en-US"/>
        </w:rPr>
        <w:t>[/url]</w:t>
      </w:r>
      <w:r w:rsidRPr="00A80167">
        <w:rPr>
          <w:rFonts w:ascii="Arial" w:hAnsi="Arial" w:cs="Arial"/>
          <w:color w:val="FF99CC"/>
          <w:sz w:val="24"/>
          <w:szCs w:val="24"/>
          <w:lang w:val="en-US"/>
        </w:rPr>
        <w:t>[/ref]</w:t>
      </w:r>
    </w:p>
    <w:p w:rsidR="004E7AA4" w:rsidRPr="00A80167" w:rsidRDefault="00DE2B6F" w:rsidP="00D10250">
      <w:pPr>
        <w:autoSpaceDE w:val="0"/>
        <w:autoSpaceDN w:val="0"/>
        <w:snapToGrid w:val="0"/>
        <w:spacing w:after="0" w:line="240" w:lineRule="auto"/>
        <w:ind w:left="567" w:hanging="567"/>
        <w:jc w:val="both"/>
        <w:rPr>
          <w:rFonts w:ascii="Times New Roman" w:hAnsi="Times New Roman" w:cs="Times New Roman"/>
          <w:sz w:val="24"/>
          <w:szCs w:val="24"/>
          <w:lang w:val="es-E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ref</w:t>
      </w:r>
      <w:bookmarkStart w:id="21" w:name="mkp_ref_021"/>
      <w:proofErr w:type="gramEnd"/>
      <w:r w:rsidRPr="00A80167">
        <w:rPr>
          <w:rFonts w:ascii="Arial" w:hAnsi="Arial" w:cs="Arial"/>
          <w:color w:val="FF99CC"/>
          <w:sz w:val="24"/>
          <w:szCs w:val="24"/>
          <w:lang w:val="es-ES"/>
        </w:rPr>
        <w:t xml:space="preserve"> id=</w:t>
      </w:r>
      <w:bookmarkEnd w:id="21"/>
      <w:r w:rsidRPr="00A80167">
        <w:rPr>
          <w:rFonts w:ascii="Arial" w:hAnsi="Arial" w:cs="Arial"/>
          <w:color w:val="FF99CC"/>
          <w:sz w:val="24"/>
          <w:szCs w:val="24"/>
          <w:lang w:val="es-ES"/>
        </w:rPr>
        <w:t xml:space="preserve">"r21" </w:t>
      </w:r>
      <w:r w:rsidR="00A00A1B" w:rsidRPr="00A80167">
        <w:rPr>
          <w:rFonts w:ascii="Arial" w:hAnsi="Arial" w:cs="Arial"/>
          <w:color w:val="FF99CC"/>
          <w:sz w:val="24"/>
          <w:szCs w:val="24"/>
          <w:lang w:val="es-ES"/>
        </w:rPr>
        <w:t>reftype=“journal</w:t>
      </w:r>
      <w:r w:rsidRPr="00A80167">
        <w:rPr>
          <w:rFonts w:ascii="Arial" w:hAnsi="Arial" w:cs="Arial"/>
          <w:color w:val="FF99CC"/>
          <w:sz w:val="24"/>
          <w:szCs w:val="24"/>
          <w:lang w:val="es-ES"/>
        </w:rPr>
        <w:t>"]</w:t>
      </w:r>
      <w:r w:rsidR="00A00A1B" w:rsidRPr="00A80167">
        <w:rPr>
          <w:rFonts w:ascii="Arial" w:hAnsi="Arial" w:cs="Arial"/>
          <w:color w:val="FF00FF"/>
          <w:sz w:val="24"/>
          <w:szCs w:val="24"/>
          <w:lang w:val="es-ES"/>
        </w:rPr>
        <w:t>[</w:t>
      </w:r>
      <w:proofErr w:type="gramStart"/>
      <w:r w:rsidR="00A00A1B" w:rsidRPr="00A80167">
        <w:rPr>
          <w:rFonts w:ascii="Arial" w:hAnsi="Arial" w:cs="Arial"/>
          <w:color w:val="FF00FF"/>
          <w:sz w:val="24"/>
          <w:szCs w:val="24"/>
          <w:lang w:val="es-ES"/>
        </w:rPr>
        <w:t>authors</w:t>
      </w:r>
      <w:proofErr w:type="gramEnd"/>
      <w:r w:rsidR="00A00A1B" w:rsidRPr="00A80167">
        <w:rPr>
          <w:rFonts w:ascii="Arial" w:hAnsi="Arial" w:cs="Arial"/>
          <w:color w:val="FF00FF"/>
          <w:sz w:val="24"/>
          <w:szCs w:val="24"/>
          <w:lang w:val="es-ES"/>
        </w:rPr>
        <w:t xml:space="preserve"> role="nd"]</w:t>
      </w:r>
      <w:r w:rsidR="00A00A1B" w:rsidRPr="00A80167">
        <w:rPr>
          <w:rFonts w:ascii="Arial" w:hAnsi="Arial" w:cs="Arial"/>
          <w:color w:val="FF0000"/>
          <w:sz w:val="24"/>
          <w:szCs w:val="24"/>
          <w:lang w:val="es-ES"/>
        </w:rPr>
        <w:t>[</w:t>
      </w:r>
      <w:proofErr w:type="gramStart"/>
      <w:r w:rsidR="00A00A1B" w:rsidRPr="00A80167">
        <w:rPr>
          <w:rFonts w:ascii="Arial" w:hAnsi="Arial" w:cs="Arial"/>
          <w:color w:val="FF0000"/>
          <w:sz w:val="24"/>
          <w:szCs w:val="24"/>
          <w:lang w:val="es-ES"/>
        </w:rPr>
        <w:t>pauthor</w:t>
      </w:r>
      <w:proofErr w:type="gramEnd"/>
      <w:r w:rsidR="00A00A1B" w:rsidRPr="00A80167">
        <w:rPr>
          <w:rFonts w:ascii="Arial" w:hAnsi="Arial" w:cs="Arial"/>
          <w:color w:val="FF0000"/>
          <w:sz w:val="24"/>
          <w:szCs w:val="24"/>
          <w:lang w:val="es-ES"/>
        </w:rPr>
        <w:t>]</w:t>
      </w:r>
      <w:r w:rsidR="00A00A1B" w:rsidRPr="00A80167">
        <w:rPr>
          <w:rFonts w:ascii="Arial" w:hAnsi="Arial" w:cs="Arial"/>
          <w:color w:val="FF99CC"/>
          <w:sz w:val="24"/>
          <w:szCs w:val="24"/>
          <w:lang w:val="es-ES"/>
        </w:rPr>
        <w:t>[</w:t>
      </w:r>
      <w:proofErr w:type="gramStart"/>
      <w:r w:rsidR="00A00A1B" w:rsidRPr="00A80167">
        <w:rPr>
          <w:rFonts w:ascii="Arial" w:hAnsi="Arial" w:cs="Arial"/>
          <w:color w:val="FF99CC"/>
          <w:sz w:val="24"/>
          <w:szCs w:val="24"/>
          <w:lang w:val="es-ES"/>
        </w:rPr>
        <w:t>surname</w:t>
      </w:r>
      <w:proofErr w:type="gramEnd"/>
      <w:r w:rsidR="00A00A1B" w:rsidRPr="00A80167">
        <w:rPr>
          <w:rFonts w:ascii="Arial" w:hAnsi="Arial" w:cs="Arial"/>
          <w:color w:val="FF99CC"/>
          <w:sz w:val="24"/>
          <w:szCs w:val="24"/>
          <w:lang w:val="es-ES"/>
        </w:rPr>
        <w:t>]</w:t>
      </w:r>
      <w:r w:rsidR="004E7AA4" w:rsidRPr="00A80167">
        <w:rPr>
          <w:rFonts w:ascii="Times New Roman" w:hAnsi="Times New Roman" w:cs="Times New Roman"/>
          <w:sz w:val="24"/>
          <w:szCs w:val="24"/>
          <w:lang w:val="es-ES"/>
        </w:rPr>
        <w:t>Ramos-</w:t>
      </w:r>
      <w:proofErr w:type="gramStart"/>
      <w:r w:rsidR="004E7AA4" w:rsidRPr="00A80167">
        <w:rPr>
          <w:rFonts w:ascii="Times New Roman" w:hAnsi="Times New Roman" w:cs="Times New Roman"/>
          <w:sz w:val="24"/>
          <w:szCs w:val="24"/>
          <w:lang w:val="es-ES"/>
        </w:rPr>
        <w:t>Silverio</w:t>
      </w:r>
      <w:r w:rsidR="00A00A1B" w:rsidRPr="00A80167">
        <w:rPr>
          <w:rFonts w:ascii="Arial" w:hAnsi="Arial" w:cs="Arial"/>
          <w:color w:val="FF99CC"/>
          <w:sz w:val="24"/>
          <w:szCs w:val="24"/>
          <w:lang w:val="es-ES"/>
        </w:rPr>
        <w:t>[</w:t>
      </w:r>
      <w:proofErr w:type="gramEnd"/>
      <w:r w:rsidR="00A00A1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J.</w:t>
      </w:r>
      <w:r w:rsidR="00A00A1B" w:rsidRPr="00A80167">
        <w:rPr>
          <w:rFonts w:ascii="Arial" w:hAnsi="Arial" w:cs="Arial"/>
          <w:color w:val="FF99CC"/>
          <w:sz w:val="24"/>
          <w:szCs w:val="24"/>
          <w:lang w:val="es-ES"/>
        </w:rPr>
        <w:t>[/fname]</w:t>
      </w:r>
      <w:r w:rsidR="00A00A1B" w:rsidRPr="00A80167">
        <w:rPr>
          <w:rFonts w:ascii="Arial" w:hAnsi="Arial" w:cs="Arial"/>
          <w:color w:val="FF0000"/>
          <w:sz w:val="24"/>
          <w:szCs w:val="24"/>
          <w:lang w:val="es-ES"/>
        </w:rPr>
        <w:t>[/pauthor]</w:t>
      </w:r>
      <w:r w:rsidR="004E7AA4" w:rsidRPr="00A80167">
        <w:rPr>
          <w:rFonts w:ascii="Times New Roman" w:hAnsi="Times New Roman" w:cs="Times New Roman"/>
          <w:sz w:val="24"/>
          <w:szCs w:val="24"/>
          <w:lang w:val="es-ES"/>
        </w:rPr>
        <w:t xml:space="preserve"> y </w:t>
      </w:r>
      <w:r w:rsidR="00A00A1B" w:rsidRPr="00A80167">
        <w:rPr>
          <w:rFonts w:ascii="Arial" w:hAnsi="Arial" w:cs="Arial"/>
          <w:color w:val="FF0000"/>
          <w:sz w:val="24"/>
          <w:szCs w:val="24"/>
          <w:lang w:val="es-ES"/>
        </w:rPr>
        <w:t>[pauthor]</w:t>
      </w:r>
      <w:r w:rsidR="00A00A1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García-González</w:t>
      </w:r>
      <w:r w:rsidR="00A00A1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M. S.</w:t>
      </w:r>
      <w:r w:rsidR="00A00A1B" w:rsidRPr="00A80167">
        <w:rPr>
          <w:rFonts w:ascii="Arial" w:hAnsi="Arial" w:cs="Arial"/>
          <w:color w:val="FF99CC"/>
          <w:sz w:val="24"/>
          <w:szCs w:val="24"/>
          <w:lang w:val="es-ES"/>
        </w:rPr>
        <w:t>[/fname]</w:t>
      </w:r>
      <w:r w:rsidR="00A00A1B" w:rsidRPr="00A80167">
        <w:rPr>
          <w:rFonts w:ascii="Arial" w:hAnsi="Arial" w:cs="Arial"/>
          <w:color w:val="FF0000"/>
          <w:sz w:val="24"/>
          <w:szCs w:val="24"/>
          <w:lang w:val="es-ES"/>
        </w:rPr>
        <w:t>[/pauthor]</w:t>
      </w:r>
      <w:r w:rsidR="00A00A1B"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8080"/>
          <w:sz w:val="24"/>
          <w:szCs w:val="24"/>
          <w:lang w:val="es-ES"/>
        </w:rPr>
        <w:t>[date dateiso="20180000" specyear="2018"]</w:t>
      </w:r>
      <w:r w:rsidR="004E7AA4" w:rsidRPr="00A80167">
        <w:rPr>
          <w:rFonts w:ascii="Times New Roman" w:hAnsi="Times New Roman" w:cs="Times New Roman"/>
          <w:sz w:val="24"/>
          <w:szCs w:val="24"/>
          <w:lang w:val="es-ES"/>
        </w:rPr>
        <w:t>2018</w:t>
      </w:r>
      <w:r w:rsidR="00A00A1B"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8080"/>
          <w:sz w:val="24"/>
          <w:szCs w:val="24"/>
          <w:lang w:val="es-ES"/>
        </w:rPr>
        <w:t>[</w:t>
      </w:r>
      <w:proofErr w:type="gramStart"/>
      <w:r w:rsidR="00A00A1B" w:rsidRPr="00A80167">
        <w:rPr>
          <w:rFonts w:ascii="Arial" w:hAnsi="Arial" w:cs="Arial"/>
          <w:color w:val="008080"/>
          <w:sz w:val="24"/>
          <w:szCs w:val="24"/>
          <w:lang w:val="es-ES"/>
        </w:rPr>
        <w:t>arttitle</w:t>
      </w:r>
      <w:proofErr w:type="gramEnd"/>
      <w:r w:rsidR="00A00A1B" w:rsidRPr="00A80167">
        <w:rPr>
          <w:rFonts w:ascii="Arial" w:hAnsi="Arial" w:cs="Arial"/>
          <w:color w:val="008080"/>
          <w:sz w:val="24"/>
          <w:szCs w:val="24"/>
          <w:lang w:val="es-ES"/>
        </w:rPr>
        <w:t>]</w:t>
      </w:r>
      <w:r w:rsidR="004E7AA4" w:rsidRPr="00A80167">
        <w:rPr>
          <w:rFonts w:ascii="Times New Roman" w:hAnsi="Times New Roman" w:cs="Times New Roman"/>
          <w:sz w:val="24"/>
          <w:szCs w:val="24"/>
          <w:lang w:val="es-ES"/>
        </w:rPr>
        <w:t xml:space="preserve">Perfil emocional de una docente en clase de </w:t>
      </w:r>
      <w:proofErr w:type="gramStart"/>
      <w:r w:rsidR="004E7AA4" w:rsidRPr="00A80167">
        <w:rPr>
          <w:rFonts w:ascii="Times New Roman" w:hAnsi="Times New Roman" w:cs="Times New Roman"/>
          <w:sz w:val="24"/>
          <w:szCs w:val="24"/>
          <w:lang w:val="es-ES"/>
        </w:rPr>
        <w:t>matemáticas</w:t>
      </w:r>
      <w:r w:rsidR="00A00A1B" w:rsidRPr="00A80167">
        <w:rPr>
          <w:rFonts w:ascii="Arial" w:hAnsi="Arial" w:cs="Arial"/>
          <w:color w:val="008080"/>
          <w:sz w:val="24"/>
          <w:szCs w:val="24"/>
          <w:lang w:val="es-ES"/>
        </w:rPr>
        <w:t>[</w:t>
      </w:r>
      <w:proofErr w:type="gramEnd"/>
      <w:r w:rsidR="00A00A1B" w:rsidRPr="00A80167">
        <w:rPr>
          <w:rFonts w:ascii="Arial" w:hAnsi="Arial" w:cs="Arial"/>
          <w:color w:val="008080"/>
          <w:sz w:val="24"/>
          <w:szCs w:val="24"/>
          <w:lang w:val="es-ES"/>
        </w:rPr>
        <w:t>/arttitle]</w:t>
      </w:r>
      <w:r w:rsidR="004E7AA4" w:rsidRPr="00A80167">
        <w:rPr>
          <w:rFonts w:ascii="Times New Roman" w:hAnsi="Times New Roman" w:cs="Times New Roman"/>
          <w:sz w:val="24"/>
          <w:szCs w:val="24"/>
          <w:lang w:val="es-ES"/>
        </w:rPr>
        <w:t xml:space="preserve">. En L. J. Rodríguez-Muñiz, L. Muñiz-Rodríguez, A. Aguilar-González, P. Alonso, F. J. García García, A. Bruno (Eds.), </w:t>
      </w:r>
      <w:r w:rsidR="007A6FF8" w:rsidRPr="00A80167">
        <w:rPr>
          <w:rFonts w:ascii="Arial" w:hAnsi="Arial" w:cs="Arial"/>
          <w:color w:val="008080"/>
          <w:sz w:val="24"/>
          <w:szCs w:val="24"/>
          <w:lang w:val="es-ES" w:eastAsia="es-ES"/>
        </w:rPr>
        <w:t>[source</w:t>
      </w:r>
      <w:proofErr w:type="gramStart"/>
      <w:r w:rsidR="007A6FF8" w:rsidRPr="00A80167">
        <w:rPr>
          <w:rFonts w:ascii="Arial" w:hAnsi="Arial" w:cs="Arial"/>
          <w:color w:val="008080"/>
          <w:sz w:val="24"/>
          <w:szCs w:val="24"/>
          <w:lang w:val="es-ES" w:eastAsia="es-ES"/>
        </w:rPr>
        <w:t>]</w:t>
      </w:r>
      <w:r w:rsidR="007A6FF8" w:rsidRPr="00A80167">
        <w:rPr>
          <w:rFonts w:ascii="Times New Roman" w:hAnsi="Times New Roman" w:cs="Times New Roman"/>
          <w:i/>
          <w:sz w:val="24"/>
          <w:szCs w:val="24"/>
          <w:lang w:val="es-ES" w:eastAsia="es-ES"/>
        </w:rPr>
        <w:t>Investigación</w:t>
      </w:r>
      <w:proofErr w:type="gramEnd"/>
      <w:r w:rsidR="007A6FF8" w:rsidRPr="00A80167">
        <w:rPr>
          <w:rFonts w:ascii="Times New Roman" w:hAnsi="Times New Roman" w:cs="Times New Roman"/>
          <w:i/>
          <w:sz w:val="24"/>
          <w:szCs w:val="24"/>
          <w:lang w:val="es-ES" w:eastAsia="es-ES"/>
        </w:rPr>
        <w:t xml:space="preserve"> en Educación Matemática</w:t>
      </w:r>
      <w:r w:rsidR="007A6FF8" w:rsidRPr="00A80167">
        <w:rPr>
          <w:rFonts w:ascii="Times New Roman" w:hAnsi="Times New Roman" w:cs="Times New Roman"/>
          <w:sz w:val="24"/>
          <w:szCs w:val="24"/>
          <w:lang w:val="es-ES" w:eastAsia="es-ES"/>
        </w:rPr>
        <w:t xml:space="preserve"> XX</w:t>
      </w:r>
      <w:r w:rsidR="007A6FF8" w:rsidRPr="00A80167">
        <w:rPr>
          <w:rFonts w:ascii="Arial" w:hAnsi="Arial" w:cs="Arial"/>
          <w:color w:val="008080"/>
          <w:sz w:val="24"/>
          <w:szCs w:val="24"/>
          <w:lang w:val="es-ES" w:eastAsia="es-ES"/>
        </w:rPr>
        <w:t xml:space="preserve">[/source] </w:t>
      </w:r>
      <w:r w:rsidR="00A00A1B" w:rsidRPr="00A80167">
        <w:rPr>
          <w:rFonts w:ascii="Arial" w:hAnsi="Arial" w:cs="Arial"/>
          <w:color w:val="800000"/>
          <w:sz w:val="24"/>
          <w:szCs w:val="24"/>
          <w:lang w:val="es-ES" w:eastAsia="es-ES"/>
        </w:rPr>
        <w:t>[volid]</w:t>
      </w:r>
      <w:r w:rsidR="004E7AA4" w:rsidRPr="00A80167">
        <w:rPr>
          <w:rFonts w:ascii="Times New Roman" w:hAnsi="Times New Roman" w:cs="Times New Roman"/>
          <w:i/>
          <w:sz w:val="24"/>
          <w:szCs w:val="24"/>
          <w:lang w:val="es-ES"/>
        </w:rPr>
        <w:t>II</w:t>
      </w:r>
      <w:r w:rsidR="00A00A1B" w:rsidRPr="00A80167">
        <w:rPr>
          <w:rFonts w:ascii="Arial" w:hAnsi="Arial" w:cs="Arial"/>
          <w:color w:val="800000"/>
          <w:sz w:val="24"/>
          <w:szCs w:val="24"/>
          <w:lang w:val="es-ES"/>
        </w:rPr>
        <w:t>[/volid]</w:t>
      </w:r>
      <w:r w:rsidR="004E7AA4" w:rsidRPr="00A80167">
        <w:rPr>
          <w:rFonts w:ascii="Times New Roman" w:hAnsi="Times New Roman" w:cs="Times New Roman"/>
          <w:sz w:val="24"/>
          <w:szCs w:val="24"/>
          <w:lang w:val="es-ES"/>
        </w:rPr>
        <w:t xml:space="preserve">(pp. </w:t>
      </w:r>
      <w:r w:rsidR="00A00A1B" w:rsidRPr="00A80167">
        <w:rPr>
          <w:rFonts w:ascii="Arial" w:hAnsi="Arial" w:cs="Arial"/>
          <w:color w:val="008000"/>
          <w:sz w:val="24"/>
          <w:szCs w:val="24"/>
          <w:lang w:val="es-ES"/>
        </w:rPr>
        <w:t>[</w:t>
      </w:r>
      <w:proofErr w:type="gramStart"/>
      <w:r w:rsidR="00A00A1B" w:rsidRPr="00A80167">
        <w:rPr>
          <w:rFonts w:ascii="Arial" w:hAnsi="Arial" w:cs="Arial"/>
          <w:color w:val="008000"/>
          <w:sz w:val="24"/>
          <w:szCs w:val="24"/>
          <w:lang w:val="es-ES"/>
        </w:rPr>
        <w:t>pages]</w:t>
      </w:r>
      <w:proofErr w:type="gramEnd"/>
      <w:r w:rsidR="004E7AA4" w:rsidRPr="00A80167">
        <w:rPr>
          <w:rFonts w:ascii="Times New Roman" w:hAnsi="Times New Roman" w:cs="Times New Roman"/>
          <w:sz w:val="24"/>
          <w:szCs w:val="24"/>
          <w:lang w:val="es-ES"/>
        </w:rPr>
        <w:t>477-484</w:t>
      </w:r>
      <w:r w:rsidR="00A00A1B" w:rsidRPr="00A80167">
        <w:rPr>
          <w:rFonts w:ascii="Arial" w:hAnsi="Arial" w:cs="Arial"/>
          <w:color w:val="008000"/>
          <w:sz w:val="24"/>
          <w:szCs w:val="24"/>
          <w:lang w:val="es-ES"/>
        </w:rPr>
        <w:t>[/pages]</w:t>
      </w:r>
      <w:r w:rsidR="004E7AA4" w:rsidRPr="00A80167">
        <w:rPr>
          <w:rFonts w:ascii="Times New Roman" w:hAnsi="Times New Roman" w:cs="Times New Roman"/>
          <w:sz w:val="24"/>
          <w:szCs w:val="24"/>
          <w:lang w:val="es-ES"/>
        </w:rPr>
        <w:t xml:space="preserve">). </w:t>
      </w:r>
      <w:r w:rsidR="00A00A1B" w:rsidRPr="00A80167">
        <w:rPr>
          <w:rFonts w:ascii="Arial" w:hAnsi="Arial" w:cs="Arial"/>
          <w:color w:val="FF99CC"/>
          <w:sz w:val="24"/>
          <w:szCs w:val="24"/>
          <w:lang w:val="es-ES"/>
        </w:rPr>
        <w:t>[</w:t>
      </w:r>
      <w:proofErr w:type="gramStart"/>
      <w:r w:rsidR="00A00A1B" w:rsidRPr="00A80167">
        <w:rPr>
          <w:rFonts w:ascii="Arial" w:hAnsi="Arial" w:cs="Arial"/>
          <w:color w:val="FF99CC"/>
          <w:sz w:val="24"/>
          <w:szCs w:val="24"/>
          <w:lang w:val="es-ES"/>
        </w:rPr>
        <w:t>publoc</w:t>
      </w:r>
      <w:proofErr w:type="gramEnd"/>
      <w:r w:rsidR="00A00A1B" w:rsidRPr="00A80167">
        <w:rPr>
          <w:rFonts w:ascii="Arial" w:hAnsi="Arial" w:cs="Arial"/>
          <w:color w:val="FF99CC"/>
          <w:sz w:val="24"/>
          <w:szCs w:val="24"/>
          <w:lang w:val="es-ES"/>
        </w:rPr>
        <w:t>]</w:t>
      </w:r>
      <w:proofErr w:type="gramStart"/>
      <w:r w:rsidR="004E7AA4" w:rsidRPr="00A80167">
        <w:rPr>
          <w:rFonts w:ascii="Times New Roman" w:hAnsi="Times New Roman" w:cs="Times New Roman"/>
          <w:sz w:val="24"/>
          <w:szCs w:val="24"/>
          <w:lang w:val="es-ES"/>
        </w:rPr>
        <w:t>Gijón</w:t>
      </w:r>
      <w:r w:rsidR="00A00A1B" w:rsidRPr="00A80167">
        <w:rPr>
          <w:rFonts w:ascii="Arial" w:hAnsi="Arial" w:cs="Arial"/>
          <w:color w:val="FF99CC"/>
          <w:sz w:val="24"/>
          <w:szCs w:val="24"/>
          <w:lang w:val="es-ES"/>
        </w:rPr>
        <w:t>[</w:t>
      </w:r>
      <w:proofErr w:type="gramEnd"/>
      <w:r w:rsidR="00A00A1B" w:rsidRPr="00A80167">
        <w:rPr>
          <w:rFonts w:ascii="Arial" w:hAnsi="Arial" w:cs="Arial"/>
          <w:color w:val="FF99CC"/>
          <w:sz w:val="24"/>
          <w:szCs w:val="24"/>
          <w:lang w:val="es-ES"/>
        </w:rPr>
        <w:t>/publoc]</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00FF"/>
          <w:sz w:val="24"/>
          <w:szCs w:val="24"/>
          <w:lang w:val="es-ES"/>
        </w:rPr>
        <w:t>[pubname]</w:t>
      </w:r>
      <w:r w:rsidR="004E7AA4" w:rsidRPr="00A80167">
        <w:rPr>
          <w:rFonts w:ascii="Times New Roman" w:hAnsi="Times New Roman" w:cs="Times New Roman"/>
          <w:sz w:val="24"/>
          <w:szCs w:val="24"/>
          <w:lang w:val="es-ES"/>
        </w:rPr>
        <w:t>SEIEM</w:t>
      </w:r>
      <w:r w:rsidR="00A00A1B" w:rsidRPr="00A80167">
        <w:rPr>
          <w:rFonts w:ascii="Arial" w:hAnsi="Arial" w:cs="Arial"/>
          <w:color w:val="0000FF"/>
          <w:sz w:val="24"/>
          <w:szCs w:val="24"/>
          <w:lang w:val="es-ES"/>
        </w:rPr>
        <w:t>[/pubname]</w:t>
      </w:r>
      <w:r w:rsidR="004E7AA4" w:rsidRPr="00A80167">
        <w:rPr>
          <w:rFonts w:ascii="Times New Roman" w:hAnsi="Times New Roman" w:cs="Times New Roman"/>
          <w:sz w:val="24"/>
          <w:szCs w:val="24"/>
          <w:lang w:val="es-ES"/>
        </w:rPr>
        <w:t>.</w:t>
      </w:r>
      <w:r w:rsidR="00062F8D" w:rsidRPr="00A80167">
        <w:rPr>
          <w:rFonts w:ascii="Times New Roman" w:hAnsi="Times New Roman" w:cs="Times New Roman"/>
          <w:sz w:val="24"/>
          <w:szCs w:val="24"/>
          <w:lang w:val="es-ES"/>
        </w:rPr>
        <w:t xml:space="preserve"> Recuperado de </w:t>
      </w:r>
      <w:r w:rsidRPr="00A80167">
        <w:rPr>
          <w:rFonts w:ascii="Arial" w:hAnsi="Arial" w:cs="Arial"/>
          <w:color w:val="008000"/>
          <w:sz w:val="24"/>
          <w:szCs w:val="24"/>
          <w:lang w:val="es-ES"/>
        </w:rPr>
        <w:t>[url]</w:t>
      </w:r>
      <w:hyperlink r:id="rId25" w:history="1">
        <w:r w:rsidR="00062F8D" w:rsidRPr="00A80167">
          <w:rPr>
            <w:rStyle w:val="Hipervnculo"/>
            <w:rFonts w:ascii="Times New Roman" w:hAnsi="Times New Roman" w:cs="Times New Roman"/>
            <w:color w:val="auto"/>
            <w:sz w:val="24"/>
            <w:szCs w:val="24"/>
            <w:u w:val="none"/>
            <w:lang w:val="es-ES"/>
          </w:rPr>
          <w:t>https://www.unioviedo.es/XXIISeiem/wp-content/uploads/2018/07/22_SIMPOSIO_SEIEM_Comunicacin_defini_23.pdf</w:t>
        </w:r>
      </w:hyperlink>
      <w:r w:rsidRPr="00A80167">
        <w:rPr>
          <w:rStyle w:val="Hipervnculo"/>
          <w:rFonts w:ascii="Arial" w:hAnsi="Arial" w:cs="Arial"/>
          <w:color w:val="008000"/>
          <w:sz w:val="24"/>
          <w:szCs w:val="24"/>
          <w:u w:val="none"/>
          <w:lang w:val="es-ES"/>
        </w:rPr>
        <w:t>[/url</w:t>
      </w:r>
      <w:proofErr w:type="gramStart"/>
      <w:r w:rsidRPr="00A80167">
        <w:rPr>
          <w:rStyle w:val="Hipervnculo"/>
          <w:rFonts w:ascii="Arial" w:hAnsi="Arial" w:cs="Arial"/>
          <w:color w:val="008000"/>
          <w:sz w:val="24"/>
          <w:szCs w:val="24"/>
          <w:u w:val="none"/>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autoSpaceDE w:val="0"/>
        <w:autoSpaceDN w:val="0"/>
        <w:snapToGrid w:val="0"/>
        <w:spacing w:after="0" w:line="240" w:lineRule="auto"/>
        <w:ind w:left="567" w:hanging="567"/>
        <w:jc w:val="both"/>
        <w:rPr>
          <w:rFonts w:ascii="Times New Roman" w:hAnsi="Times New Roman" w:cs="Times New Roman"/>
          <w:sz w:val="24"/>
          <w:szCs w:val="24"/>
          <w:lang w:val="es-ES"/>
        </w:rPr>
      </w:pPr>
      <w:r w:rsidRPr="00A80167">
        <w:rPr>
          <w:rFonts w:ascii="Arial" w:hAnsi="Arial" w:cs="Arial"/>
          <w:color w:val="FF99CC"/>
          <w:sz w:val="24"/>
          <w:szCs w:val="24"/>
          <w:lang w:val="es-ES"/>
        </w:rPr>
        <w:t>[</w:t>
      </w:r>
      <w:proofErr w:type="gramStart"/>
      <w:r w:rsidRPr="00A80167">
        <w:rPr>
          <w:rFonts w:ascii="Arial" w:hAnsi="Arial" w:cs="Arial"/>
          <w:color w:val="FF99CC"/>
          <w:sz w:val="24"/>
          <w:szCs w:val="24"/>
          <w:lang w:val="es-ES"/>
        </w:rPr>
        <w:t>ref</w:t>
      </w:r>
      <w:bookmarkStart w:id="22" w:name="mkp_ref_022"/>
      <w:proofErr w:type="gramEnd"/>
      <w:r w:rsidRPr="00A80167">
        <w:rPr>
          <w:rFonts w:ascii="Arial" w:hAnsi="Arial" w:cs="Arial"/>
          <w:color w:val="FF99CC"/>
          <w:sz w:val="24"/>
          <w:szCs w:val="24"/>
          <w:lang w:val="es-ES"/>
        </w:rPr>
        <w:t xml:space="preserve"> id=</w:t>
      </w:r>
      <w:bookmarkEnd w:id="22"/>
      <w:r w:rsidRPr="00A80167">
        <w:rPr>
          <w:rFonts w:ascii="Arial" w:hAnsi="Arial" w:cs="Arial"/>
          <w:color w:val="FF99CC"/>
          <w:sz w:val="24"/>
          <w:szCs w:val="24"/>
          <w:lang w:val="es-ES"/>
        </w:rPr>
        <w:t xml:space="preserve">"r22" </w:t>
      </w:r>
      <w:r w:rsidR="00A00A1B" w:rsidRPr="00A80167">
        <w:rPr>
          <w:rFonts w:ascii="Arial" w:hAnsi="Arial" w:cs="Arial"/>
          <w:color w:val="FF99CC"/>
          <w:sz w:val="24"/>
          <w:szCs w:val="24"/>
          <w:lang w:val="es-ES"/>
        </w:rPr>
        <w:t>reftype=“thesis</w:t>
      </w:r>
      <w:r w:rsidRPr="00A80167">
        <w:rPr>
          <w:rFonts w:ascii="Arial" w:hAnsi="Arial" w:cs="Arial"/>
          <w:color w:val="FF99CC"/>
          <w:sz w:val="24"/>
          <w:szCs w:val="24"/>
          <w:lang w:val="es-ES"/>
        </w:rPr>
        <w:t>"]</w:t>
      </w:r>
      <w:r w:rsidR="00A00A1B" w:rsidRPr="00A80167">
        <w:rPr>
          <w:rFonts w:ascii="Arial" w:hAnsi="Arial" w:cs="Arial"/>
          <w:color w:val="FF00FF"/>
          <w:sz w:val="24"/>
          <w:szCs w:val="24"/>
          <w:lang w:val="es-ES"/>
        </w:rPr>
        <w:t>[</w:t>
      </w:r>
      <w:proofErr w:type="gramStart"/>
      <w:r w:rsidR="00A00A1B" w:rsidRPr="00A80167">
        <w:rPr>
          <w:rFonts w:ascii="Arial" w:hAnsi="Arial" w:cs="Arial"/>
          <w:color w:val="FF00FF"/>
          <w:sz w:val="24"/>
          <w:szCs w:val="24"/>
          <w:lang w:val="es-ES"/>
        </w:rPr>
        <w:t>authors</w:t>
      </w:r>
      <w:proofErr w:type="gramEnd"/>
      <w:r w:rsidR="00A00A1B" w:rsidRPr="00A80167">
        <w:rPr>
          <w:rFonts w:ascii="Arial" w:hAnsi="Arial" w:cs="Arial"/>
          <w:color w:val="FF00FF"/>
          <w:sz w:val="24"/>
          <w:szCs w:val="24"/>
          <w:lang w:val="es-ES"/>
        </w:rPr>
        <w:t xml:space="preserve"> role="nd"]</w:t>
      </w:r>
      <w:r w:rsidR="00A00A1B" w:rsidRPr="00A80167">
        <w:rPr>
          <w:rFonts w:ascii="Arial" w:hAnsi="Arial" w:cs="Arial"/>
          <w:color w:val="FF0000"/>
          <w:sz w:val="24"/>
          <w:szCs w:val="24"/>
          <w:lang w:val="es-ES"/>
        </w:rPr>
        <w:t>[</w:t>
      </w:r>
      <w:proofErr w:type="gramStart"/>
      <w:r w:rsidR="00A00A1B" w:rsidRPr="00A80167">
        <w:rPr>
          <w:rFonts w:ascii="Arial" w:hAnsi="Arial" w:cs="Arial"/>
          <w:color w:val="FF0000"/>
          <w:sz w:val="24"/>
          <w:szCs w:val="24"/>
          <w:lang w:val="es-ES"/>
        </w:rPr>
        <w:t>pauthor</w:t>
      </w:r>
      <w:proofErr w:type="gramEnd"/>
      <w:r w:rsidR="00A00A1B" w:rsidRPr="00A80167">
        <w:rPr>
          <w:rFonts w:ascii="Arial" w:hAnsi="Arial" w:cs="Arial"/>
          <w:color w:val="FF0000"/>
          <w:sz w:val="24"/>
          <w:szCs w:val="24"/>
          <w:lang w:val="es-ES"/>
        </w:rPr>
        <w:t>]</w:t>
      </w:r>
      <w:r w:rsidR="00A00A1B" w:rsidRPr="00A80167">
        <w:rPr>
          <w:rFonts w:ascii="Arial" w:hAnsi="Arial" w:cs="Arial"/>
          <w:color w:val="FF99CC"/>
          <w:sz w:val="24"/>
          <w:szCs w:val="24"/>
          <w:lang w:val="es-ES"/>
        </w:rPr>
        <w:t>[</w:t>
      </w:r>
      <w:proofErr w:type="gramStart"/>
      <w:r w:rsidR="00A00A1B" w:rsidRPr="00A80167">
        <w:rPr>
          <w:rFonts w:ascii="Arial" w:hAnsi="Arial" w:cs="Arial"/>
          <w:color w:val="FF99CC"/>
          <w:sz w:val="24"/>
          <w:szCs w:val="24"/>
          <w:lang w:val="es-ES"/>
        </w:rPr>
        <w:t>surname</w:t>
      </w:r>
      <w:proofErr w:type="gramEnd"/>
      <w:r w:rsidR="00A00A1B" w:rsidRPr="00A80167">
        <w:rPr>
          <w:rFonts w:ascii="Arial" w:hAnsi="Arial" w:cs="Arial"/>
          <w:color w:val="FF99CC"/>
          <w:sz w:val="24"/>
          <w:szCs w:val="24"/>
          <w:lang w:val="es-ES"/>
        </w:rPr>
        <w:t>]</w:t>
      </w:r>
      <w:proofErr w:type="gramStart"/>
      <w:r w:rsidR="004E7AA4" w:rsidRPr="00A80167">
        <w:rPr>
          <w:rFonts w:ascii="Times New Roman" w:hAnsi="Times New Roman" w:cs="Times New Roman"/>
          <w:sz w:val="24"/>
          <w:szCs w:val="24"/>
          <w:lang w:val="es-ES"/>
        </w:rPr>
        <w:t>Ramos</w:t>
      </w:r>
      <w:r w:rsidR="00A00A1B" w:rsidRPr="00A80167">
        <w:rPr>
          <w:rFonts w:ascii="Arial" w:hAnsi="Arial" w:cs="Arial"/>
          <w:color w:val="FF99CC"/>
          <w:sz w:val="24"/>
          <w:szCs w:val="24"/>
          <w:lang w:val="es-ES"/>
        </w:rPr>
        <w:t>[</w:t>
      </w:r>
      <w:proofErr w:type="gramEnd"/>
      <w:r w:rsidR="00A00A1B" w:rsidRPr="00A80167">
        <w:rPr>
          <w:rFonts w:ascii="Arial" w:hAnsi="Arial" w:cs="Arial"/>
          <w:color w:val="FF99CC"/>
          <w:sz w:val="24"/>
          <w:szCs w:val="24"/>
          <w:lang w:val="es-ES"/>
        </w:rPr>
        <w:t>/surname]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FF99CC"/>
          <w:sz w:val="24"/>
          <w:szCs w:val="24"/>
          <w:lang w:val="es-ES"/>
        </w:rPr>
        <w:t>[fname]</w:t>
      </w:r>
      <w:r w:rsidR="004E7AA4" w:rsidRPr="00A80167">
        <w:rPr>
          <w:rFonts w:ascii="Times New Roman" w:hAnsi="Times New Roman" w:cs="Times New Roman"/>
          <w:sz w:val="24"/>
          <w:szCs w:val="24"/>
          <w:lang w:val="es-ES"/>
        </w:rPr>
        <w:t>J.</w:t>
      </w:r>
      <w:r w:rsidR="00A00A1B" w:rsidRPr="00A80167">
        <w:rPr>
          <w:rFonts w:ascii="Arial" w:hAnsi="Arial" w:cs="Arial"/>
          <w:color w:val="FF99CC"/>
          <w:sz w:val="24"/>
          <w:szCs w:val="24"/>
          <w:lang w:val="es-ES"/>
        </w:rPr>
        <w:t>[/fname]</w:t>
      </w:r>
      <w:r w:rsidR="00A00A1B" w:rsidRPr="00A80167">
        <w:rPr>
          <w:rFonts w:ascii="Arial" w:hAnsi="Arial" w:cs="Arial"/>
          <w:color w:val="FF0000"/>
          <w:sz w:val="24"/>
          <w:szCs w:val="24"/>
          <w:lang w:val="es-ES"/>
        </w:rPr>
        <w:t>[/pauthor]</w:t>
      </w:r>
      <w:r w:rsidR="00A00A1B" w:rsidRPr="00A80167">
        <w:rPr>
          <w:rFonts w:ascii="Arial" w:hAnsi="Arial" w:cs="Arial"/>
          <w:color w:val="FF00FF"/>
          <w:sz w:val="24"/>
          <w:szCs w:val="24"/>
          <w:lang w:val="es-ES"/>
        </w:rPr>
        <w:t>[/authors]</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8080"/>
          <w:sz w:val="24"/>
          <w:szCs w:val="24"/>
          <w:lang w:val="es-ES"/>
        </w:rPr>
        <w:t>[date dateiso="20190000" specyear="2019"]</w:t>
      </w:r>
      <w:r w:rsidR="004E7AA4" w:rsidRPr="00A80167">
        <w:rPr>
          <w:rFonts w:ascii="Times New Roman" w:hAnsi="Times New Roman" w:cs="Times New Roman"/>
          <w:sz w:val="24"/>
          <w:szCs w:val="24"/>
          <w:lang w:val="es-ES"/>
        </w:rPr>
        <w:t>2019</w:t>
      </w:r>
      <w:r w:rsidR="00A00A1B" w:rsidRPr="00A80167">
        <w:rPr>
          <w:rFonts w:ascii="Arial" w:hAnsi="Arial" w:cs="Arial"/>
          <w:color w:val="008080"/>
          <w:sz w:val="24"/>
          <w:szCs w:val="24"/>
          <w:lang w:val="es-ES"/>
        </w:rPr>
        <w:t>[/date]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8080"/>
          <w:sz w:val="24"/>
          <w:szCs w:val="24"/>
          <w:lang w:val="es-ES"/>
        </w:rPr>
        <w:t>[</w:t>
      </w:r>
      <w:proofErr w:type="gramStart"/>
      <w:r w:rsidR="00A00A1B" w:rsidRPr="00A80167">
        <w:rPr>
          <w:rFonts w:ascii="Arial" w:hAnsi="Arial" w:cs="Arial"/>
          <w:color w:val="008080"/>
          <w:sz w:val="24"/>
          <w:szCs w:val="24"/>
          <w:lang w:val="es-ES"/>
        </w:rPr>
        <w:t>source</w:t>
      </w:r>
      <w:proofErr w:type="gramEnd"/>
      <w:r w:rsidR="00A00A1B" w:rsidRPr="00A80167">
        <w:rPr>
          <w:rFonts w:ascii="Arial" w:hAnsi="Arial" w:cs="Arial"/>
          <w:color w:val="008080"/>
          <w:sz w:val="24"/>
          <w:szCs w:val="24"/>
          <w:lang w:val="es-ES"/>
        </w:rPr>
        <w:t>]</w:t>
      </w:r>
      <w:r w:rsidR="004E7AA4" w:rsidRPr="00A80167">
        <w:rPr>
          <w:rFonts w:ascii="Times New Roman" w:hAnsi="Times New Roman" w:cs="Times New Roman"/>
          <w:i/>
          <w:sz w:val="24"/>
          <w:szCs w:val="24"/>
          <w:lang w:val="es-ES"/>
        </w:rPr>
        <w:t xml:space="preserve">Coaching emocional una propuesta para regular las emociones negativas del profesor de </w:t>
      </w:r>
      <w:proofErr w:type="gramStart"/>
      <w:r w:rsidR="004E7AA4" w:rsidRPr="00A80167">
        <w:rPr>
          <w:rFonts w:ascii="Times New Roman" w:hAnsi="Times New Roman" w:cs="Times New Roman"/>
          <w:i/>
          <w:sz w:val="24"/>
          <w:szCs w:val="24"/>
          <w:lang w:val="es-ES"/>
        </w:rPr>
        <w:t>matemáticas</w:t>
      </w:r>
      <w:r w:rsidR="00A00A1B" w:rsidRPr="00A80167">
        <w:rPr>
          <w:rFonts w:ascii="Arial" w:hAnsi="Arial" w:cs="Arial"/>
          <w:color w:val="008080"/>
          <w:sz w:val="24"/>
          <w:szCs w:val="24"/>
          <w:lang w:val="es-ES"/>
        </w:rPr>
        <w:t>[</w:t>
      </w:r>
      <w:proofErr w:type="gramEnd"/>
      <w:r w:rsidR="00A00A1B" w:rsidRPr="00A80167">
        <w:rPr>
          <w:rFonts w:ascii="Arial" w:hAnsi="Arial" w:cs="Arial"/>
          <w:color w:val="008080"/>
          <w:sz w:val="24"/>
          <w:szCs w:val="24"/>
          <w:lang w:val="es-ES"/>
        </w:rPr>
        <w:t>/source]</w:t>
      </w:r>
      <w:r w:rsidR="004E7AA4" w:rsidRPr="00A80167">
        <w:rPr>
          <w:rFonts w:ascii="Times New Roman" w:hAnsi="Times New Roman" w:cs="Times New Roman"/>
          <w:sz w:val="24"/>
          <w:szCs w:val="24"/>
          <w:lang w:val="es-ES"/>
        </w:rPr>
        <w:t>. (</w:t>
      </w:r>
      <w:r w:rsidR="00A00A1B" w:rsidRPr="00A80167">
        <w:rPr>
          <w:rFonts w:ascii="Arial" w:hAnsi="Arial" w:cs="Arial"/>
          <w:color w:val="0000FF"/>
          <w:sz w:val="24"/>
          <w:szCs w:val="24"/>
          <w:lang w:val="es-ES"/>
        </w:rPr>
        <w:t>[</w:t>
      </w:r>
      <w:proofErr w:type="gramStart"/>
      <w:r w:rsidR="00A00A1B" w:rsidRPr="00A80167">
        <w:rPr>
          <w:rFonts w:ascii="Arial" w:hAnsi="Arial" w:cs="Arial"/>
          <w:color w:val="0000FF"/>
          <w:sz w:val="24"/>
          <w:szCs w:val="24"/>
          <w:lang w:val="es-ES"/>
        </w:rPr>
        <w:t>thesgrp]</w:t>
      </w:r>
      <w:proofErr w:type="gramEnd"/>
      <w:r w:rsidR="004E7AA4" w:rsidRPr="00A80167">
        <w:rPr>
          <w:rFonts w:ascii="Times New Roman" w:hAnsi="Times New Roman" w:cs="Times New Roman"/>
          <w:sz w:val="24"/>
          <w:szCs w:val="24"/>
          <w:lang w:val="es-ES"/>
        </w:rPr>
        <w:t>Tesis de maestría</w:t>
      </w:r>
      <w:r w:rsidR="00A00A1B" w:rsidRPr="00A80167">
        <w:rPr>
          <w:rFonts w:ascii="Arial" w:hAnsi="Arial" w:cs="Arial"/>
          <w:color w:val="0000FF"/>
          <w:sz w:val="24"/>
          <w:szCs w:val="24"/>
          <w:lang w:val="es-ES"/>
        </w:rPr>
        <w:t>[/thesgrp]</w:t>
      </w:r>
      <w:r w:rsidR="004E7AA4" w:rsidRPr="00A80167">
        <w:rPr>
          <w:rFonts w:ascii="Times New Roman" w:hAnsi="Times New Roman" w:cs="Times New Roman"/>
          <w:sz w:val="24"/>
          <w:szCs w:val="24"/>
          <w:lang w:val="es-ES"/>
        </w:rPr>
        <w:t xml:space="preserve">). </w:t>
      </w:r>
      <w:r w:rsidR="00A00A1B" w:rsidRPr="00A80167">
        <w:rPr>
          <w:rFonts w:ascii="Arial" w:hAnsi="Arial" w:cs="Arial"/>
          <w:color w:val="0000FF"/>
          <w:sz w:val="24"/>
          <w:szCs w:val="24"/>
          <w:lang w:val="es-ES"/>
        </w:rPr>
        <w:t>[</w:t>
      </w:r>
      <w:proofErr w:type="gramStart"/>
      <w:r w:rsidR="00A00A1B" w:rsidRPr="00A80167">
        <w:rPr>
          <w:rFonts w:ascii="Arial" w:hAnsi="Arial" w:cs="Arial"/>
          <w:color w:val="0000FF"/>
          <w:sz w:val="24"/>
          <w:szCs w:val="24"/>
          <w:lang w:val="es-ES"/>
        </w:rPr>
        <w:t>pubname</w:t>
      </w:r>
      <w:proofErr w:type="gramEnd"/>
      <w:r w:rsidR="00A00A1B" w:rsidRPr="00A80167">
        <w:rPr>
          <w:rFonts w:ascii="Arial" w:hAnsi="Arial" w:cs="Arial"/>
          <w:color w:val="0000FF"/>
          <w:sz w:val="24"/>
          <w:szCs w:val="24"/>
          <w:lang w:val="es-ES"/>
        </w:rPr>
        <w:t>]</w:t>
      </w:r>
      <w:r w:rsidR="004E7AA4" w:rsidRPr="00A80167">
        <w:rPr>
          <w:rFonts w:ascii="Times New Roman" w:hAnsi="Times New Roman" w:cs="Times New Roman"/>
          <w:sz w:val="24"/>
          <w:szCs w:val="24"/>
          <w:lang w:val="es-ES"/>
        </w:rPr>
        <w:t xml:space="preserve">Universidad Autónoma de </w:t>
      </w:r>
      <w:proofErr w:type="gramStart"/>
      <w:r w:rsidR="004E7AA4" w:rsidRPr="00A80167">
        <w:rPr>
          <w:rFonts w:ascii="Times New Roman" w:hAnsi="Times New Roman" w:cs="Times New Roman"/>
          <w:sz w:val="24"/>
          <w:szCs w:val="24"/>
          <w:lang w:val="es-ES"/>
        </w:rPr>
        <w:t>Guerrero</w:t>
      </w:r>
      <w:r w:rsidR="00A00A1B" w:rsidRPr="00A80167">
        <w:rPr>
          <w:rFonts w:ascii="Arial" w:hAnsi="Arial" w:cs="Arial"/>
          <w:color w:val="0000FF"/>
          <w:sz w:val="24"/>
          <w:szCs w:val="24"/>
          <w:lang w:val="es-ES"/>
        </w:rPr>
        <w:t>[</w:t>
      </w:r>
      <w:proofErr w:type="gramEnd"/>
      <w:r w:rsidR="00A00A1B" w:rsidRPr="00A80167">
        <w:rPr>
          <w:rFonts w:ascii="Arial" w:hAnsi="Arial" w:cs="Arial"/>
          <w:color w:val="0000FF"/>
          <w:sz w:val="24"/>
          <w:szCs w:val="24"/>
          <w:lang w:val="es-ES"/>
        </w:rPr>
        <w:t>/pubname]</w:t>
      </w:r>
      <w:r w:rsidR="004E7AA4" w:rsidRPr="00A80167">
        <w:rPr>
          <w:rFonts w:ascii="Times New Roman" w:hAnsi="Times New Roman" w:cs="Times New Roman"/>
          <w:sz w:val="24"/>
          <w:szCs w:val="24"/>
          <w:lang w:val="es-ES"/>
        </w:rPr>
        <w:t xml:space="preserve">, </w:t>
      </w:r>
      <w:r w:rsidR="00A00A1B" w:rsidRPr="00A80167">
        <w:rPr>
          <w:rFonts w:ascii="Arial" w:hAnsi="Arial" w:cs="Arial"/>
          <w:color w:val="FF99CC"/>
          <w:sz w:val="24"/>
          <w:szCs w:val="24"/>
          <w:lang w:val="es-ES"/>
        </w:rPr>
        <w:t>[publoc]</w:t>
      </w:r>
      <w:r w:rsidR="004E7AA4" w:rsidRPr="00A80167">
        <w:rPr>
          <w:rFonts w:ascii="Times New Roman" w:hAnsi="Times New Roman" w:cs="Times New Roman"/>
          <w:sz w:val="24"/>
          <w:szCs w:val="24"/>
          <w:lang w:val="es-ES"/>
        </w:rPr>
        <w:t>México</w:t>
      </w:r>
      <w:r w:rsidR="00A00A1B" w:rsidRPr="00A80167">
        <w:rPr>
          <w:rFonts w:ascii="Arial" w:hAnsi="Arial" w:cs="Arial"/>
          <w:color w:val="FF99CC"/>
          <w:sz w:val="24"/>
          <w:szCs w:val="24"/>
          <w:lang w:val="es-ES"/>
        </w:rPr>
        <w:t>[/publoc]</w:t>
      </w:r>
      <w:r w:rsidR="004E7AA4" w:rsidRPr="00A80167">
        <w:rPr>
          <w:rFonts w:ascii="Times New Roman" w:hAnsi="Times New Roman" w:cs="Times New Roman"/>
          <w:sz w:val="24"/>
          <w:szCs w:val="24"/>
          <w:lang w:val="es-ES"/>
        </w:rPr>
        <w:t>.</w:t>
      </w:r>
      <w:r w:rsidRPr="00A80167">
        <w:rPr>
          <w:rFonts w:ascii="Arial" w:hAnsi="Arial" w:cs="Arial"/>
          <w:color w:val="FF99CC"/>
          <w:sz w:val="24"/>
          <w:szCs w:val="24"/>
          <w:lang w:val="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23" w:name="mkp_ref_023"/>
      <w:proofErr w:type="gramEnd"/>
      <w:r w:rsidRPr="00A80167">
        <w:rPr>
          <w:rFonts w:ascii="Arial" w:hAnsi="Arial" w:cs="Arial"/>
          <w:color w:val="FF99CC"/>
          <w:sz w:val="24"/>
          <w:szCs w:val="24"/>
          <w:lang w:val="es-ES" w:eastAsia="es-ES"/>
        </w:rPr>
        <w:t xml:space="preserve"> id=</w:t>
      </w:r>
      <w:bookmarkEnd w:id="23"/>
      <w:r w:rsidRPr="00A80167">
        <w:rPr>
          <w:rFonts w:ascii="Arial" w:hAnsi="Arial" w:cs="Arial"/>
          <w:color w:val="FF99CC"/>
          <w:sz w:val="24"/>
          <w:szCs w:val="24"/>
          <w:lang w:val="es-ES" w:eastAsia="es-ES"/>
        </w:rPr>
        <w:t xml:space="preserve">"r23" </w:t>
      </w:r>
      <w:r w:rsidR="001B1CFD"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A00A1B" w:rsidRPr="00A80167">
        <w:rPr>
          <w:rFonts w:ascii="Arial" w:hAnsi="Arial" w:cs="Arial"/>
          <w:color w:val="FF00FF"/>
          <w:sz w:val="24"/>
          <w:szCs w:val="24"/>
          <w:lang w:val="es-ES" w:eastAsia="es-ES"/>
        </w:rPr>
        <w:t>[</w:t>
      </w:r>
      <w:proofErr w:type="gramStart"/>
      <w:r w:rsidR="00A00A1B" w:rsidRPr="00A80167">
        <w:rPr>
          <w:rFonts w:ascii="Arial" w:hAnsi="Arial" w:cs="Arial"/>
          <w:color w:val="FF00FF"/>
          <w:sz w:val="24"/>
          <w:szCs w:val="24"/>
          <w:lang w:val="es-ES" w:eastAsia="es-ES"/>
        </w:rPr>
        <w:t>authors</w:t>
      </w:r>
      <w:proofErr w:type="gramEnd"/>
      <w:r w:rsidR="00A00A1B" w:rsidRPr="00A80167">
        <w:rPr>
          <w:rFonts w:ascii="Arial" w:hAnsi="Arial" w:cs="Arial"/>
          <w:color w:val="FF00FF"/>
          <w:sz w:val="24"/>
          <w:szCs w:val="24"/>
          <w:lang w:val="es-ES" w:eastAsia="es-ES"/>
        </w:rPr>
        <w:t xml:space="preserve"> role="nd"]</w:t>
      </w:r>
      <w:r w:rsidR="00A00A1B" w:rsidRPr="00A80167">
        <w:rPr>
          <w:rFonts w:ascii="Arial" w:hAnsi="Arial" w:cs="Arial"/>
          <w:color w:val="FF0000"/>
          <w:sz w:val="24"/>
          <w:szCs w:val="24"/>
          <w:lang w:val="es-ES" w:eastAsia="es-ES"/>
        </w:rPr>
        <w:t>[</w:t>
      </w:r>
      <w:proofErr w:type="gramStart"/>
      <w:r w:rsidR="00A00A1B" w:rsidRPr="00A80167">
        <w:rPr>
          <w:rFonts w:ascii="Arial" w:hAnsi="Arial" w:cs="Arial"/>
          <w:color w:val="FF0000"/>
          <w:sz w:val="24"/>
          <w:szCs w:val="24"/>
          <w:lang w:val="es-ES" w:eastAsia="es-ES"/>
        </w:rPr>
        <w:t>pauthor</w:t>
      </w:r>
      <w:proofErr w:type="gramEnd"/>
      <w:r w:rsidR="00A00A1B" w:rsidRPr="00A80167">
        <w:rPr>
          <w:rFonts w:ascii="Arial" w:hAnsi="Arial" w:cs="Arial"/>
          <w:color w:val="FF0000"/>
          <w:sz w:val="24"/>
          <w:szCs w:val="24"/>
          <w:lang w:val="es-ES" w:eastAsia="es-ES"/>
        </w:rPr>
        <w:t>]</w:t>
      </w:r>
      <w:r w:rsidR="00A00A1B" w:rsidRPr="00A80167">
        <w:rPr>
          <w:rFonts w:ascii="Arial" w:hAnsi="Arial" w:cs="Arial"/>
          <w:color w:val="FF99CC"/>
          <w:sz w:val="24"/>
          <w:szCs w:val="24"/>
          <w:lang w:val="es-ES" w:eastAsia="es-ES"/>
        </w:rPr>
        <w:t>[</w:t>
      </w:r>
      <w:proofErr w:type="gramStart"/>
      <w:r w:rsidR="00A00A1B" w:rsidRPr="00A80167">
        <w:rPr>
          <w:rFonts w:ascii="Arial" w:hAnsi="Arial" w:cs="Arial"/>
          <w:color w:val="FF99CC"/>
          <w:sz w:val="24"/>
          <w:szCs w:val="24"/>
          <w:lang w:val="es-ES" w:eastAsia="es-ES"/>
        </w:rPr>
        <w:t>surname</w:t>
      </w:r>
      <w:proofErr w:type="gramEnd"/>
      <w:r w:rsidR="00A00A1B" w:rsidRPr="00A80167">
        <w:rPr>
          <w:rFonts w:ascii="Arial" w:hAnsi="Arial" w:cs="Arial"/>
          <w:color w:val="FF99CC"/>
          <w:sz w:val="24"/>
          <w:szCs w:val="24"/>
          <w:lang w:val="es-ES" w:eastAsia="es-ES"/>
        </w:rPr>
        <w:t>]</w:t>
      </w:r>
      <w:r w:rsidR="004E7AA4" w:rsidRPr="00A80167">
        <w:rPr>
          <w:rFonts w:ascii="Times New Roman" w:hAnsi="Times New Roman" w:cs="Times New Roman"/>
          <w:sz w:val="24"/>
          <w:szCs w:val="24"/>
          <w:lang w:val="es-ES" w:eastAsia="es-ES"/>
        </w:rPr>
        <w:t>Rodríguez</w:t>
      </w:r>
      <w:r w:rsidR="00A00A1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J.</w:t>
      </w:r>
      <w:r w:rsidR="00A00A1B" w:rsidRPr="00A80167">
        <w:rPr>
          <w:rFonts w:ascii="Arial" w:hAnsi="Arial" w:cs="Arial"/>
          <w:color w:val="FF99CC"/>
          <w:sz w:val="24"/>
          <w:szCs w:val="24"/>
          <w:lang w:val="es-ES" w:eastAsia="es-ES"/>
        </w:rPr>
        <w:t>[/fname]</w:t>
      </w:r>
      <w:r w:rsidR="00A00A1B" w:rsidRPr="00A80167">
        <w:rPr>
          <w:rFonts w:ascii="Arial" w:hAnsi="Arial" w:cs="Arial"/>
          <w:color w:val="FF0000"/>
          <w:sz w:val="24"/>
          <w:szCs w:val="24"/>
          <w:lang w:val="es-ES" w:eastAsia="es-ES"/>
        </w:rPr>
        <w:t>[/pauthor]</w:t>
      </w:r>
      <w:r w:rsidR="007E7076" w:rsidRPr="00A80167">
        <w:rPr>
          <w:rFonts w:ascii="Times New Roman" w:hAnsi="Times New Roman" w:cs="Times New Roman"/>
          <w:sz w:val="24"/>
          <w:szCs w:val="24"/>
          <w:lang w:val="es-ES" w:eastAsia="es-ES"/>
        </w:rPr>
        <w:t>;</w:t>
      </w:r>
      <w:r w:rsidR="00A00A1B" w:rsidRPr="00A80167">
        <w:rPr>
          <w:rFonts w:ascii="Arial" w:hAnsi="Arial" w:cs="Arial"/>
          <w:color w:val="FF0000"/>
          <w:sz w:val="24"/>
          <w:szCs w:val="24"/>
          <w:lang w:val="es-ES" w:eastAsia="es-ES"/>
        </w:rPr>
        <w:t>[pauthor]</w:t>
      </w:r>
      <w:r w:rsidR="00A00A1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Guevara</w:t>
      </w:r>
      <w:r w:rsidR="00A00A1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FF99CC"/>
          <w:sz w:val="24"/>
          <w:szCs w:val="24"/>
          <w:lang w:val="es-ES" w:eastAsia="es-ES"/>
        </w:rPr>
        <w:lastRenderedPageBreak/>
        <w:t>[fname]</w:t>
      </w:r>
      <w:r w:rsidR="004E7AA4" w:rsidRPr="00A80167">
        <w:rPr>
          <w:rFonts w:ascii="Times New Roman" w:hAnsi="Times New Roman" w:cs="Times New Roman"/>
          <w:sz w:val="24"/>
          <w:szCs w:val="24"/>
          <w:lang w:val="es-ES" w:eastAsia="es-ES"/>
        </w:rPr>
        <w:t>A.</w:t>
      </w:r>
      <w:r w:rsidR="00A00A1B" w:rsidRPr="00A80167">
        <w:rPr>
          <w:rFonts w:ascii="Arial" w:hAnsi="Arial" w:cs="Arial"/>
          <w:color w:val="FF99CC"/>
          <w:sz w:val="24"/>
          <w:szCs w:val="24"/>
          <w:lang w:val="es-ES" w:eastAsia="es-ES"/>
        </w:rPr>
        <w:t>[/fname]</w:t>
      </w:r>
      <w:r w:rsidR="00A00A1B"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A00A1B" w:rsidRPr="00A80167">
        <w:rPr>
          <w:rFonts w:ascii="Arial" w:hAnsi="Arial" w:cs="Arial"/>
          <w:color w:val="FF0000"/>
          <w:sz w:val="24"/>
          <w:szCs w:val="24"/>
          <w:lang w:val="es-ES" w:eastAsia="es-ES"/>
        </w:rPr>
        <w:t>[pauthor]</w:t>
      </w:r>
      <w:r w:rsidR="00A00A1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Viramontes</w:t>
      </w:r>
      <w:r w:rsidR="00A00A1B"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A.</w:t>
      </w:r>
      <w:r w:rsidR="00A00A1B" w:rsidRPr="00A80167">
        <w:rPr>
          <w:rFonts w:ascii="Arial" w:hAnsi="Arial" w:cs="Arial"/>
          <w:color w:val="FF99CC"/>
          <w:sz w:val="24"/>
          <w:szCs w:val="24"/>
          <w:lang w:val="es-ES" w:eastAsia="es-ES"/>
        </w:rPr>
        <w:t>[/fname]</w:t>
      </w:r>
      <w:r w:rsidR="00A00A1B" w:rsidRPr="00A80167">
        <w:rPr>
          <w:rFonts w:ascii="Arial" w:hAnsi="Arial" w:cs="Arial"/>
          <w:color w:val="FF0000"/>
          <w:sz w:val="24"/>
          <w:szCs w:val="24"/>
          <w:lang w:val="es-ES" w:eastAsia="es-ES"/>
        </w:rPr>
        <w:t>[/pauthor]</w:t>
      </w:r>
      <w:r w:rsidR="00A00A1B"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A00A1B" w:rsidRPr="00A80167">
        <w:rPr>
          <w:rFonts w:ascii="Arial" w:hAnsi="Arial" w:cs="Arial"/>
          <w:color w:val="008080"/>
          <w:sz w:val="24"/>
          <w:szCs w:val="24"/>
          <w:lang w:val="es-ES" w:eastAsia="es-ES"/>
        </w:rPr>
        <w:t>[date dateiso="20170000" specyear="2017"]</w:t>
      </w:r>
      <w:r w:rsidR="004E7AA4" w:rsidRPr="00A80167">
        <w:rPr>
          <w:rFonts w:ascii="Times New Roman" w:hAnsi="Times New Roman" w:cs="Times New Roman"/>
          <w:sz w:val="24"/>
          <w:szCs w:val="24"/>
          <w:lang w:val="es-ES" w:eastAsia="es-ES"/>
        </w:rPr>
        <w:t>2017</w:t>
      </w:r>
      <w:r w:rsidR="00A00A1B"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008080"/>
          <w:sz w:val="24"/>
          <w:szCs w:val="24"/>
          <w:lang w:val="es-ES" w:eastAsia="es-ES"/>
        </w:rPr>
        <w:t>[</w:t>
      </w:r>
      <w:proofErr w:type="gramStart"/>
      <w:r w:rsidR="001B1CFD" w:rsidRPr="00A80167">
        <w:rPr>
          <w:rFonts w:ascii="Arial" w:hAnsi="Arial" w:cs="Arial"/>
          <w:color w:val="008080"/>
          <w:sz w:val="24"/>
          <w:szCs w:val="24"/>
          <w:lang w:val="es-ES" w:eastAsia="es-ES"/>
        </w:rPr>
        <w:t>arttitle</w:t>
      </w:r>
      <w:proofErr w:type="gramEnd"/>
      <w:r w:rsidR="001B1CFD"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s-ES" w:eastAsia="es-ES"/>
        </w:rPr>
        <w:t xml:space="preserve">Síndrome de burnout en </w:t>
      </w:r>
      <w:proofErr w:type="gramStart"/>
      <w:r w:rsidR="004E7AA4" w:rsidRPr="00A80167">
        <w:rPr>
          <w:rFonts w:ascii="Times New Roman" w:hAnsi="Times New Roman" w:cs="Times New Roman"/>
          <w:sz w:val="24"/>
          <w:szCs w:val="24"/>
          <w:lang w:val="es-ES" w:eastAsia="es-ES"/>
        </w:rPr>
        <w:t>docentes</w:t>
      </w:r>
      <w:r w:rsidR="001B1CFD" w:rsidRPr="00A80167">
        <w:rPr>
          <w:rFonts w:ascii="Arial" w:hAnsi="Arial" w:cs="Arial"/>
          <w:color w:val="008080"/>
          <w:sz w:val="24"/>
          <w:szCs w:val="24"/>
          <w:lang w:val="es-ES" w:eastAsia="es-ES"/>
        </w:rPr>
        <w:t>[</w:t>
      </w:r>
      <w:proofErr w:type="gramEnd"/>
      <w:r w:rsidR="001B1CFD" w:rsidRPr="00A80167">
        <w:rPr>
          <w:rFonts w:ascii="Arial" w:hAnsi="Arial" w:cs="Arial"/>
          <w:color w:val="008080"/>
          <w:sz w:val="24"/>
          <w:szCs w:val="24"/>
          <w:lang w:val="es-ES" w:eastAsia="es-ES"/>
        </w:rPr>
        <w:t>/arttitle]</w:t>
      </w:r>
      <w:r w:rsidR="004E7AA4" w:rsidRPr="00A80167">
        <w:rPr>
          <w:rFonts w:ascii="Times New Roman" w:hAnsi="Times New Roman" w:cs="Times New Roman"/>
          <w:sz w:val="24"/>
          <w:szCs w:val="24"/>
          <w:lang w:val="es-ES" w:eastAsia="es-ES"/>
        </w:rPr>
        <w:t>.</w:t>
      </w:r>
      <w:r w:rsidR="007A6FF8" w:rsidRPr="00A80167">
        <w:rPr>
          <w:rFonts w:ascii="Arial" w:hAnsi="Arial" w:cs="Arial"/>
          <w:color w:val="008080"/>
          <w:sz w:val="24"/>
          <w:szCs w:val="24"/>
          <w:lang w:val="es-ES" w:eastAsia="es-ES"/>
        </w:rPr>
        <w:t xml:space="preserve"> [</w:t>
      </w:r>
      <w:proofErr w:type="gramStart"/>
      <w:r w:rsidR="007A6FF8" w:rsidRPr="00A80167">
        <w:rPr>
          <w:rFonts w:ascii="Arial" w:hAnsi="Arial" w:cs="Arial"/>
          <w:color w:val="008080"/>
          <w:sz w:val="24"/>
          <w:szCs w:val="24"/>
          <w:lang w:val="es-ES" w:eastAsia="es-ES"/>
        </w:rPr>
        <w:t>source</w:t>
      </w:r>
      <w:proofErr w:type="gramEnd"/>
      <w:r w:rsidR="007A6FF8" w:rsidRPr="00A80167">
        <w:rPr>
          <w:rFonts w:ascii="Arial" w:hAnsi="Arial" w:cs="Arial"/>
          <w:color w:val="008080"/>
          <w:sz w:val="24"/>
          <w:szCs w:val="24"/>
          <w:lang w:val="es-ES" w:eastAsia="es-ES"/>
        </w:rPr>
        <w:t>]</w:t>
      </w:r>
      <w:r w:rsidR="007A6FF8" w:rsidRPr="00A80167">
        <w:rPr>
          <w:rFonts w:ascii="Times New Roman" w:hAnsi="Times New Roman" w:cs="Times New Roman"/>
          <w:i/>
          <w:sz w:val="24"/>
          <w:szCs w:val="24"/>
          <w:lang w:val="es-ES" w:eastAsia="es-ES"/>
        </w:rPr>
        <w:t xml:space="preserve">IE Revista de Investigación Educativa de la </w:t>
      </w:r>
      <w:proofErr w:type="gramStart"/>
      <w:r w:rsidR="007A6FF8" w:rsidRPr="00A80167">
        <w:rPr>
          <w:rFonts w:ascii="Times New Roman" w:hAnsi="Times New Roman" w:cs="Times New Roman"/>
          <w:i/>
          <w:sz w:val="24"/>
          <w:szCs w:val="24"/>
          <w:lang w:val="es-ES" w:eastAsia="es-ES"/>
        </w:rPr>
        <w:t>Rediech</w:t>
      </w:r>
      <w:r w:rsidR="007A6FF8" w:rsidRPr="00A80167">
        <w:rPr>
          <w:rFonts w:ascii="Arial" w:hAnsi="Arial" w:cs="Arial"/>
          <w:color w:val="008080"/>
          <w:sz w:val="24"/>
          <w:szCs w:val="24"/>
          <w:lang w:val="es-ES" w:eastAsia="es-ES"/>
        </w:rPr>
        <w:t>[</w:t>
      </w:r>
      <w:proofErr w:type="gramEnd"/>
      <w:r w:rsidR="007A6FF8" w:rsidRPr="00A80167">
        <w:rPr>
          <w:rFonts w:ascii="Arial" w:hAnsi="Arial" w:cs="Arial"/>
          <w:color w:val="008080"/>
          <w:sz w:val="24"/>
          <w:szCs w:val="24"/>
          <w:lang w:val="es-ES" w:eastAsia="es-ES"/>
        </w:rPr>
        <w:t>/source]</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800000"/>
          <w:sz w:val="24"/>
          <w:szCs w:val="24"/>
          <w:lang w:val="es-ES" w:eastAsia="es-ES"/>
        </w:rPr>
        <w:t>[volid]</w:t>
      </w:r>
      <w:r w:rsidR="004E7AA4" w:rsidRPr="00A80167">
        <w:rPr>
          <w:rFonts w:ascii="Times New Roman" w:hAnsi="Times New Roman" w:cs="Times New Roman"/>
          <w:i/>
          <w:iCs/>
          <w:sz w:val="24"/>
          <w:szCs w:val="24"/>
          <w:lang w:val="es-ES" w:eastAsia="es-ES"/>
        </w:rPr>
        <w:t>7</w:t>
      </w:r>
      <w:r w:rsidR="001B1CFD" w:rsidRPr="00A80167">
        <w:rPr>
          <w:rFonts w:ascii="Arial" w:hAnsi="Arial" w:cs="Arial"/>
          <w:iCs/>
          <w:color w:val="800000"/>
          <w:sz w:val="24"/>
          <w:szCs w:val="24"/>
          <w:lang w:val="es-ES" w:eastAsia="es-ES"/>
        </w:rPr>
        <w:t>[/volid]</w:t>
      </w:r>
      <w:r w:rsidR="004E7AA4" w:rsidRPr="00A80167">
        <w:rPr>
          <w:rFonts w:ascii="Times New Roman" w:hAnsi="Times New Roman" w:cs="Times New Roman"/>
          <w:sz w:val="24"/>
          <w:szCs w:val="24"/>
          <w:lang w:val="es-ES" w:eastAsia="es-ES"/>
        </w:rPr>
        <w:t>(</w:t>
      </w:r>
      <w:r w:rsidR="001B1CFD"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14</w:t>
      </w:r>
      <w:r w:rsidR="001B1CFD" w:rsidRPr="00A80167">
        <w:rPr>
          <w:rFonts w:ascii="Arial" w:hAnsi="Arial" w:cs="Arial"/>
          <w:color w:val="800000"/>
          <w:sz w:val="24"/>
          <w:szCs w:val="24"/>
          <w:lang w:val="es-ES" w:eastAsia="es-ES"/>
        </w:rPr>
        <w:t>[/issueno]</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45-67</w:t>
      </w:r>
      <w:r w:rsidR="001B1CFD" w:rsidRPr="00A80167">
        <w:rPr>
          <w:rFonts w:ascii="Arial" w:hAnsi="Arial" w:cs="Arial"/>
          <w:color w:val="008000"/>
          <w:sz w:val="24"/>
          <w:szCs w:val="24"/>
          <w:lang w:val="es-ES" w:eastAsia="es-ES"/>
        </w:rPr>
        <w:t>[/pages]</w:t>
      </w:r>
      <w:r w:rsidR="004E7AA4" w:rsidRPr="00A80167">
        <w:rPr>
          <w:rFonts w:ascii="Times New Roman" w:hAnsi="Times New Roman" w:cs="Times New Roman"/>
          <w:sz w:val="24"/>
          <w:szCs w:val="24"/>
          <w:lang w:val="es-ES" w:eastAsia="es-ES"/>
        </w:rPr>
        <w:t>.</w:t>
      </w:r>
      <w:r w:rsidR="00BA572F" w:rsidRPr="00A80167">
        <w:rPr>
          <w:rFonts w:ascii="Times New Roman" w:hAnsi="Times New Roman" w:cs="Times New Roman"/>
          <w:sz w:val="24"/>
          <w:szCs w:val="24"/>
          <w:lang w:val="es-ES" w:eastAsia="es-ES"/>
        </w:rPr>
        <w:t xml:space="preserve"> Recuperado de </w:t>
      </w:r>
      <w:r w:rsidRPr="00A80167">
        <w:rPr>
          <w:rFonts w:ascii="Arial" w:hAnsi="Arial" w:cs="Arial"/>
          <w:color w:val="008000"/>
          <w:sz w:val="24"/>
          <w:szCs w:val="24"/>
          <w:lang w:val="es-ES" w:eastAsia="es-ES"/>
        </w:rPr>
        <w:t>[url]</w:t>
      </w:r>
      <w:hyperlink r:id="rId26" w:history="1">
        <w:r w:rsidR="00BA572F" w:rsidRPr="00A80167">
          <w:rPr>
            <w:rFonts w:ascii="Times New Roman" w:hAnsi="Times New Roman" w:cs="Times New Roman"/>
            <w:sz w:val="24"/>
            <w:szCs w:val="24"/>
            <w:lang w:val="es-ES"/>
          </w:rPr>
          <w:t>http://www.scielo.org.mx/pdf/ierediech/v8n14/2448-8550-ierediech-8-14-45.pdf</w:t>
        </w:r>
      </w:hyperlink>
      <w:r w:rsidRPr="00A80167">
        <w:rPr>
          <w:rFonts w:ascii="Arial" w:hAnsi="Arial" w:cs="Arial"/>
          <w:color w:val="008000"/>
          <w:sz w:val="24"/>
          <w:szCs w:val="24"/>
          <w:lang w:val="es-ES"/>
        </w:rPr>
        <w:t>[/url</w:t>
      </w:r>
      <w:proofErr w:type="gramStart"/>
      <w:r w:rsidRPr="00A80167">
        <w:rPr>
          <w:rFonts w:ascii="Arial" w:hAnsi="Arial" w:cs="Arial"/>
          <w:color w:val="008000"/>
          <w:sz w:val="24"/>
          <w:szCs w:val="24"/>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s-ES" w:eastAsia="es-ES"/>
        </w:rPr>
      </w:pPr>
      <w:r w:rsidRPr="00A80167">
        <w:rPr>
          <w:rFonts w:ascii="Arial" w:hAnsi="Arial" w:cs="Arial"/>
          <w:color w:val="FF99CC"/>
          <w:sz w:val="24"/>
          <w:szCs w:val="24"/>
          <w:lang w:eastAsia="es-ES"/>
        </w:rPr>
        <w:t>[</w:t>
      </w:r>
      <w:proofErr w:type="gramStart"/>
      <w:r w:rsidRPr="00A80167">
        <w:rPr>
          <w:rFonts w:ascii="Arial" w:hAnsi="Arial" w:cs="Arial"/>
          <w:color w:val="FF99CC"/>
          <w:sz w:val="24"/>
          <w:szCs w:val="24"/>
          <w:lang w:eastAsia="es-ES"/>
        </w:rPr>
        <w:t>ref</w:t>
      </w:r>
      <w:bookmarkStart w:id="24" w:name="mkp_ref_024"/>
      <w:proofErr w:type="gramEnd"/>
      <w:r w:rsidRPr="00A80167">
        <w:rPr>
          <w:rFonts w:ascii="Arial" w:hAnsi="Arial" w:cs="Arial"/>
          <w:color w:val="FF99CC"/>
          <w:sz w:val="24"/>
          <w:szCs w:val="24"/>
          <w:lang w:eastAsia="es-ES"/>
        </w:rPr>
        <w:t xml:space="preserve"> id=</w:t>
      </w:r>
      <w:bookmarkEnd w:id="24"/>
      <w:r w:rsidRPr="00A80167">
        <w:rPr>
          <w:rFonts w:ascii="Arial" w:hAnsi="Arial" w:cs="Arial"/>
          <w:color w:val="FF99CC"/>
          <w:sz w:val="24"/>
          <w:szCs w:val="24"/>
          <w:lang w:eastAsia="es-ES"/>
        </w:rPr>
        <w:t>"r24" reftype="book"]</w:t>
      </w:r>
      <w:r w:rsidR="001B1CFD" w:rsidRPr="00A80167">
        <w:rPr>
          <w:rFonts w:ascii="Arial" w:hAnsi="Arial" w:cs="Arial"/>
          <w:color w:val="FF00FF"/>
          <w:sz w:val="24"/>
          <w:szCs w:val="24"/>
          <w:lang w:eastAsia="es-ES"/>
        </w:rPr>
        <w:t>[</w:t>
      </w:r>
      <w:proofErr w:type="gramStart"/>
      <w:r w:rsidR="001B1CFD" w:rsidRPr="00A80167">
        <w:rPr>
          <w:rFonts w:ascii="Arial" w:hAnsi="Arial" w:cs="Arial"/>
          <w:color w:val="FF00FF"/>
          <w:sz w:val="24"/>
          <w:szCs w:val="24"/>
          <w:lang w:eastAsia="es-ES"/>
        </w:rPr>
        <w:t>authors</w:t>
      </w:r>
      <w:proofErr w:type="gramEnd"/>
      <w:r w:rsidR="001B1CFD" w:rsidRPr="00A80167">
        <w:rPr>
          <w:rFonts w:ascii="Arial" w:hAnsi="Arial" w:cs="Arial"/>
          <w:color w:val="FF00FF"/>
          <w:sz w:val="24"/>
          <w:szCs w:val="24"/>
          <w:lang w:eastAsia="es-ES"/>
        </w:rPr>
        <w:t xml:space="preserve"> role="nd"]</w:t>
      </w:r>
      <w:r w:rsidR="001B1CFD" w:rsidRPr="00A80167">
        <w:rPr>
          <w:rFonts w:ascii="Arial" w:hAnsi="Arial" w:cs="Arial"/>
          <w:color w:val="FF0000"/>
          <w:sz w:val="24"/>
          <w:szCs w:val="24"/>
          <w:lang w:eastAsia="es-ES"/>
        </w:rPr>
        <w:t>[</w:t>
      </w:r>
      <w:proofErr w:type="gramStart"/>
      <w:r w:rsidR="001B1CFD" w:rsidRPr="00A80167">
        <w:rPr>
          <w:rFonts w:ascii="Arial" w:hAnsi="Arial" w:cs="Arial"/>
          <w:color w:val="FF0000"/>
          <w:sz w:val="24"/>
          <w:szCs w:val="24"/>
          <w:lang w:eastAsia="es-ES"/>
        </w:rPr>
        <w:t>pauthor</w:t>
      </w:r>
      <w:proofErr w:type="gramEnd"/>
      <w:r w:rsidR="001B1CFD" w:rsidRPr="00A80167">
        <w:rPr>
          <w:rFonts w:ascii="Arial" w:hAnsi="Arial" w:cs="Arial"/>
          <w:color w:val="FF0000"/>
          <w:sz w:val="24"/>
          <w:szCs w:val="24"/>
          <w:lang w:eastAsia="es-ES"/>
        </w:rPr>
        <w:t>]</w:t>
      </w:r>
      <w:r w:rsidR="001B1CFD" w:rsidRPr="00A80167">
        <w:rPr>
          <w:rFonts w:ascii="Arial" w:hAnsi="Arial" w:cs="Arial"/>
          <w:color w:val="FF99CC"/>
          <w:sz w:val="24"/>
          <w:szCs w:val="24"/>
          <w:lang w:eastAsia="es-ES"/>
        </w:rPr>
        <w:t>[</w:t>
      </w:r>
      <w:proofErr w:type="gramStart"/>
      <w:r w:rsidR="001B1CFD" w:rsidRPr="00A80167">
        <w:rPr>
          <w:rFonts w:ascii="Arial" w:hAnsi="Arial" w:cs="Arial"/>
          <w:color w:val="FF99CC"/>
          <w:sz w:val="24"/>
          <w:szCs w:val="24"/>
          <w:lang w:eastAsia="es-ES"/>
        </w:rPr>
        <w:t>surname</w:t>
      </w:r>
      <w:proofErr w:type="gramEnd"/>
      <w:r w:rsidR="001B1CFD" w:rsidRPr="00A80167">
        <w:rPr>
          <w:rFonts w:ascii="Arial" w:hAnsi="Arial" w:cs="Arial"/>
          <w:color w:val="FF99CC"/>
          <w:sz w:val="24"/>
          <w:szCs w:val="24"/>
          <w:lang w:eastAsia="es-ES"/>
        </w:rPr>
        <w:t>]</w:t>
      </w:r>
      <w:proofErr w:type="gramStart"/>
      <w:r w:rsidR="004E7AA4" w:rsidRPr="00A80167">
        <w:rPr>
          <w:rFonts w:ascii="Times New Roman" w:hAnsi="Times New Roman" w:cs="Times New Roman"/>
          <w:sz w:val="24"/>
          <w:szCs w:val="24"/>
          <w:lang w:eastAsia="es-ES"/>
        </w:rPr>
        <w:t>Schutz</w:t>
      </w:r>
      <w:r w:rsidR="001B1CFD" w:rsidRPr="00A80167">
        <w:rPr>
          <w:rFonts w:ascii="Arial" w:hAnsi="Arial" w:cs="Arial"/>
          <w:color w:val="FF99CC"/>
          <w:sz w:val="24"/>
          <w:szCs w:val="24"/>
          <w:lang w:eastAsia="es-ES"/>
        </w:rPr>
        <w:t>[</w:t>
      </w:r>
      <w:proofErr w:type="gramEnd"/>
      <w:r w:rsidR="001B1CFD"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 xml:space="preserve">, </w:t>
      </w:r>
      <w:r w:rsidR="001B1CFD" w:rsidRPr="00A80167">
        <w:rPr>
          <w:rFonts w:ascii="Arial" w:hAnsi="Arial" w:cs="Arial"/>
          <w:color w:val="FF99CC"/>
          <w:sz w:val="24"/>
          <w:szCs w:val="24"/>
          <w:lang w:eastAsia="es-ES"/>
        </w:rPr>
        <w:t>[fname]</w:t>
      </w:r>
      <w:r w:rsidR="004E7AA4" w:rsidRPr="00A80167">
        <w:rPr>
          <w:rFonts w:ascii="Times New Roman" w:hAnsi="Times New Roman" w:cs="Times New Roman"/>
          <w:sz w:val="24"/>
          <w:szCs w:val="24"/>
          <w:lang w:eastAsia="es-ES"/>
        </w:rPr>
        <w:t>P.</w:t>
      </w:r>
      <w:r w:rsidR="001B1CFD" w:rsidRPr="00A80167">
        <w:rPr>
          <w:rFonts w:ascii="Arial" w:hAnsi="Arial" w:cs="Arial"/>
          <w:color w:val="FF99CC"/>
          <w:sz w:val="24"/>
          <w:szCs w:val="24"/>
          <w:lang w:eastAsia="es-ES"/>
        </w:rPr>
        <w:t>[/fname]</w:t>
      </w:r>
      <w:r w:rsidR="001B1CFD" w:rsidRPr="00A80167">
        <w:rPr>
          <w:rFonts w:ascii="Arial" w:hAnsi="Arial" w:cs="Arial"/>
          <w:color w:val="FF0000"/>
          <w:sz w:val="24"/>
          <w:szCs w:val="24"/>
          <w:lang w:eastAsia="es-ES"/>
        </w:rPr>
        <w:t>[/pauthor]</w:t>
      </w:r>
      <w:r w:rsidR="004E7AA4" w:rsidRPr="00A80167">
        <w:rPr>
          <w:rFonts w:ascii="Times New Roman" w:hAnsi="Times New Roman" w:cs="Times New Roman"/>
          <w:sz w:val="24"/>
          <w:szCs w:val="24"/>
          <w:lang w:eastAsia="es-ES"/>
        </w:rPr>
        <w:t xml:space="preserve"> y </w:t>
      </w:r>
      <w:r w:rsidR="001B1CFD" w:rsidRPr="00A80167">
        <w:rPr>
          <w:rFonts w:ascii="Arial" w:hAnsi="Arial" w:cs="Arial"/>
          <w:color w:val="FF0000"/>
          <w:sz w:val="24"/>
          <w:szCs w:val="24"/>
          <w:lang w:eastAsia="es-ES"/>
        </w:rPr>
        <w:t>[pauthor]</w:t>
      </w:r>
      <w:r w:rsidR="001B1CFD"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Pekrun</w:t>
      </w:r>
      <w:r w:rsidR="001B1CFD" w:rsidRPr="00A80167">
        <w:rPr>
          <w:rFonts w:ascii="Arial" w:hAnsi="Arial" w:cs="Arial"/>
          <w:color w:val="FF99CC"/>
          <w:sz w:val="24"/>
          <w:szCs w:val="24"/>
          <w:lang w:eastAsia="es-ES"/>
        </w:rPr>
        <w:t>[/surname]</w:t>
      </w:r>
      <w:r w:rsidR="004E7AA4" w:rsidRPr="00A80167">
        <w:rPr>
          <w:rFonts w:ascii="Times New Roman" w:hAnsi="Times New Roman" w:cs="Times New Roman"/>
          <w:sz w:val="24"/>
          <w:szCs w:val="24"/>
          <w:lang w:eastAsia="es-ES"/>
        </w:rPr>
        <w:t xml:space="preserve">, </w:t>
      </w:r>
      <w:r w:rsidR="001B1CFD" w:rsidRPr="00A80167">
        <w:rPr>
          <w:rFonts w:ascii="Arial" w:hAnsi="Arial" w:cs="Arial"/>
          <w:color w:val="FF99CC"/>
          <w:sz w:val="24"/>
          <w:szCs w:val="24"/>
          <w:lang w:eastAsia="es-ES"/>
        </w:rPr>
        <w:t>[fname]</w:t>
      </w:r>
      <w:r w:rsidR="004E7AA4" w:rsidRPr="00A80167">
        <w:rPr>
          <w:rFonts w:ascii="Times New Roman" w:hAnsi="Times New Roman" w:cs="Times New Roman"/>
          <w:sz w:val="24"/>
          <w:szCs w:val="24"/>
          <w:lang w:eastAsia="es-ES"/>
        </w:rPr>
        <w:t>R.</w:t>
      </w:r>
      <w:r w:rsidR="001B1CFD" w:rsidRPr="00A80167">
        <w:rPr>
          <w:rFonts w:ascii="Arial" w:hAnsi="Arial" w:cs="Arial"/>
          <w:color w:val="FF99CC"/>
          <w:sz w:val="24"/>
          <w:szCs w:val="24"/>
          <w:lang w:eastAsia="es-ES"/>
        </w:rPr>
        <w:t>[/fname]</w:t>
      </w:r>
      <w:r w:rsidR="001B1CFD" w:rsidRPr="00A80167">
        <w:rPr>
          <w:rFonts w:ascii="Arial" w:hAnsi="Arial" w:cs="Arial"/>
          <w:color w:val="FF0000"/>
          <w:sz w:val="24"/>
          <w:szCs w:val="24"/>
          <w:lang w:eastAsia="es-ES"/>
        </w:rPr>
        <w:t>[/pauthor]</w:t>
      </w:r>
      <w:r w:rsidR="001B1CFD" w:rsidRPr="00A80167">
        <w:rPr>
          <w:rFonts w:ascii="Arial" w:hAnsi="Arial" w:cs="Arial"/>
          <w:color w:val="FF00FF"/>
          <w:sz w:val="24"/>
          <w:szCs w:val="24"/>
          <w:lang w:eastAsia="es-ES"/>
        </w:rPr>
        <w:t>[/authors]</w:t>
      </w:r>
      <w:r w:rsidR="004E7AA4" w:rsidRPr="00A80167">
        <w:rPr>
          <w:rFonts w:ascii="Times New Roman" w:hAnsi="Times New Roman" w:cs="Times New Roman"/>
          <w:sz w:val="24"/>
          <w:szCs w:val="24"/>
          <w:lang w:eastAsia="es-ES"/>
        </w:rPr>
        <w:t xml:space="preserve"> (</w:t>
      </w:r>
      <w:r w:rsidR="001B1CFD" w:rsidRPr="00A80167">
        <w:rPr>
          <w:rFonts w:ascii="Arial" w:hAnsi="Arial" w:cs="Arial"/>
          <w:color w:val="FF00FF"/>
          <w:sz w:val="24"/>
          <w:szCs w:val="24"/>
          <w:lang w:eastAsia="es-ES"/>
        </w:rPr>
        <w:t>[moreinfo]</w:t>
      </w:r>
      <w:r w:rsidR="004E7AA4" w:rsidRPr="00A80167">
        <w:rPr>
          <w:rFonts w:ascii="Times New Roman" w:hAnsi="Times New Roman" w:cs="Times New Roman"/>
          <w:sz w:val="24"/>
          <w:szCs w:val="24"/>
          <w:lang w:eastAsia="es-ES"/>
        </w:rPr>
        <w:t>Eds</w:t>
      </w:r>
      <w:r w:rsidR="001B1CFD" w:rsidRPr="00A80167">
        <w:rPr>
          <w:rFonts w:ascii="Arial" w:hAnsi="Arial" w:cs="Arial"/>
          <w:color w:val="FF00FF"/>
          <w:sz w:val="24"/>
          <w:szCs w:val="24"/>
          <w:lang w:eastAsia="es-ES"/>
        </w:rPr>
        <w:t>[/moreinfo]</w:t>
      </w:r>
      <w:r w:rsidR="004E7AA4" w:rsidRPr="00A80167">
        <w:rPr>
          <w:rFonts w:ascii="Times New Roman" w:hAnsi="Times New Roman" w:cs="Times New Roman"/>
          <w:sz w:val="24"/>
          <w:szCs w:val="24"/>
          <w:lang w:eastAsia="es-ES"/>
        </w:rPr>
        <w:t xml:space="preserve">.) </w:t>
      </w:r>
      <w:r w:rsidR="004E7AA4" w:rsidRPr="00A80167">
        <w:rPr>
          <w:rFonts w:ascii="Times New Roman" w:hAnsi="Times New Roman" w:cs="Times New Roman"/>
          <w:sz w:val="24"/>
          <w:szCs w:val="24"/>
          <w:lang w:val="en-US" w:eastAsia="es-ES"/>
        </w:rPr>
        <w:t>(</w:t>
      </w:r>
      <w:r w:rsidR="001B1CFD" w:rsidRPr="00A80167">
        <w:rPr>
          <w:rFonts w:ascii="Arial" w:hAnsi="Arial" w:cs="Arial"/>
          <w:color w:val="008080"/>
          <w:sz w:val="24"/>
          <w:szCs w:val="24"/>
          <w:lang w:val="en-US" w:eastAsia="es-ES"/>
        </w:rPr>
        <w:t>[date dateiso="20070000" specyear="2007"</w:t>
      </w:r>
      <w:proofErr w:type="gramStart"/>
      <w:r w:rsidR="001B1CFD" w:rsidRPr="00A80167">
        <w:rPr>
          <w:rFonts w:ascii="Arial" w:hAnsi="Arial" w:cs="Arial"/>
          <w:color w:val="008080"/>
          <w:sz w:val="24"/>
          <w:szCs w:val="24"/>
          <w:lang w:val="en-US" w:eastAsia="es-ES"/>
        </w:rPr>
        <w:t>]</w:t>
      </w:r>
      <w:r w:rsidR="004E7AA4" w:rsidRPr="00A80167">
        <w:rPr>
          <w:rFonts w:ascii="Times New Roman" w:hAnsi="Times New Roman" w:cs="Times New Roman"/>
          <w:sz w:val="24"/>
          <w:szCs w:val="24"/>
          <w:lang w:val="en-US" w:eastAsia="es-ES"/>
        </w:rPr>
        <w:t>2007</w:t>
      </w:r>
      <w:proofErr w:type="gramEnd"/>
      <w:r w:rsidR="001B1CFD" w:rsidRPr="00A80167">
        <w:rPr>
          <w:rFonts w:ascii="Arial" w:hAnsi="Arial" w:cs="Arial"/>
          <w:color w:val="008080"/>
          <w:sz w:val="24"/>
          <w:szCs w:val="24"/>
          <w:lang w:val="en-US" w:eastAsia="es-ES"/>
        </w:rPr>
        <w:t>[/date]</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008080"/>
          <w:sz w:val="24"/>
          <w:szCs w:val="24"/>
          <w:lang w:val="en-US" w:eastAsia="es-ES"/>
        </w:rPr>
        <w:t>[</w:t>
      </w:r>
      <w:proofErr w:type="gramStart"/>
      <w:r w:rsidR="001B1CFD" w:rsidRPr="00A80167">
        <w:rPr>
          <w:rFonts w:ascii="Arial" w:hAnsi="Arial" w:cs="Arial"/>
          <w:color w:val="008080"/>
          <w:sz w:val="24"/>
          <w:szCs w:val="24"/>
          <w:lang w:val="en-US" w:eastAsia="es-ES"/>
        </w:rPr>
        <w:t>source</w:t>
      </w:r>
      <w:proofErr w:type="gramEnd"/>
      <w:r w:rsidR="001B1CFD" w:rsidRPr="00A80167">
        <w:rPr>
          <w:rFonts w:ascii="Arial" w:hAnsi="Arial" w:cs="Arial"/>
          <w:color w:val="008080"/>
          <w:sz w:val="24"/>
          <w:szCs w:val="24"/>
          <w:lang w:val="en-US" w:eastAsia="es-ES"/>
        </w:rPr>
        <w:t>]</w:t>
      </w:r>
      <w:r w:rsidR="004E7AA4" w:rsidRPr="00A80167">
        <w:rPr>
          <w:rFonts w:ascii="Times New Roman" w:hAnsi="Times New Roman" w:cs="Times New Roman"/>
          <w:i/>
          <w:sz w:val="24"/>
          <w:szCs w:val="24"/>
          <w:lang w:val="en-US" w:eastAsia="es-ES"/>
        </w:rPr>
        <w:t xml:space="preserve">Emotion in </w:t>
      </w:r>
      <w:proofErr w:type="gramStart"/>
      <w:r w:rsidR="004E7AA4" w:rsidRPr="00A80167">
        <w:rPr>
          <w:rFonts w:ascii="Times New Roman" w:hAnsi="Times New Roman" w:cs="Times New Roman"/>
          <w:i/>
          <w:sz w:val="24"/>
          <w:szCs w:val="24"/>
          <w:lang w:val="en-US" w:eastAsia="es-ES"/>
        </w:rPr>
        <w:t>education</w:t>
      </w:r>
      <w:r w:rsidR="001B1CFD" w:rsidRPr="00A80167">
        <w:rPr>
          <w:rFonts w:ascii="Arial" w:hAnsi="Arial" w:cs="Arial"/>
          <w:color w:val="008080"/>
          <w:sz w:val="24"/>
          <w:szCs w:val="24"/>
          <w:lang w:val="en-US" w:eastAsia="es-ES"/>
        </w:rPr>
        <w:t>[</w:t>
      </w:r>
      <w:proofErr w:type="gramEnd"/>
      <w:r w:rsidR="001B1CFD"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FF99CC"/>
          <w:sz w:val="24"/>
          <w:szCs w:val="24"/>
          <w:lang w:val="en-US" w:eastAsia="es-ES"/>
        </w:rPr>
        <w:t>[</w:t>
      </w:r>
      <w:proofErr w:type="gramStart"/>
      <w:r w:rsidR="001B1CFD" w:rsidRPr="00A80167">
        <w:rPr>
          <w:rFonts w:ascii="Arial" w:hAnsi="Arial" w:cs="Arial"/>
          <w:color w:val="FF99CC"/>
          <w:sz w:val="24"/>
          <w:szCs w:val="24"/>
          <w:lang w:val="en-US" w:eastAsia="es-ES"/>
        </w:rPr>
        <w:t>publoc</w:t>
      </w:r>
      <w:proofErr w:type="gramEnd"/>
      <w:r w:rsidR="001B1CFD" w:rsidRPr="00A80167">
        <w:rPr>
          <w:rFonts w:ascii="Arial" w:hAnsi="Arial" w:cs="Arial"/>
          <w:color w:val="FF99CC"/>
          <w:sz w:val="24"/>
          <w:szCs w:val="24"/>
          <w:lang w:val="en-US" w:eastAsia="es-ES"/>
        </w:rPr>
        <w:t>]</w:t>
      </w:r>
      <w:r w:rsidR="005F45C2" w:rsidRPr="00A80167">
        <w:rPr>
          <w:rFonts w:ascii="Times New Roman" w:hAnsi="Times New Roman" w:cs="Times New Roman"/>
          <w:sz w:val="24"/>
          <w:szCs w:val="24"/>
          <w:lang w:val="en-US" w:eastAsia="es-ES"/>
        </w:rPr>
        <w:t xml:space="preserve">San Diego, California, </w:t>
      </w:r>
      <w:proofErr w:type="gramStart"/>
      <w:r w:rsidR="005F45C2" w:rsidRPr="00A80167">
        <w:rPr>
          <w:rFonts w:ascii="Times New Roman" w:hAnsi="Times New Roman" w:cs="Times New Roman"/>
          <w:sz w:val="24"/>
          <w:szCs w:val="24"/>
          <w:lang w:val="en-US" w:eastAsia="es-ES"/>
        </w:rPr>
        <w:t>USA</w:t>
      </w:r>
      <w:r w:rsidR="001B1CFD" w:rsidRPr="00A80167">
        <w:rPr>
          <w:rFonts w:ascii="Arial" w:hAnsi="Arial" w:cs="Arial"/>
          <w:color w:val="FF99CC"/>
          <w:sz w:val="24"/>
          <w:szCs w:val="24"/>
          <w:lang w:val="en-US" w:eastAsia="es-ES"/>
        </w:rPr>
        <w:t>[</w:t>
      </w:r>
      <w:proofErr w:type="gramEnd"/>
      <w:r w:rsidR="001B1CFD" w:rsidRPr="00A80167">
        <w:rPr>
          <w:rFonts w:ascii="Arial" w:hAnsi="Arial" w:cs="Arial"/>
          <w:color w:val="FF99CC"/>
          <w:sz w:val="24"/>
          <w:szCs w:val="24"/>
          <w:lang w:val="en-US" w:eastAsia="es-ES"/>
        </w:rPr>
        <w:t>/publoc]</w:t>
      </w:r>
      <w:r w:rsidR="005F45C2" w:rsidRPr="00A80167">
        <w:rPr>
          <w:rFonts w:ascii="Times New Roman" w:hAnsi="Times New Roman" w:cs="Times New Roman"/>
          <w:sz w:val="24"/>
          <w:szCs w:val="24"/>
          <w:lang w:val="en-US" w:eastAsia="es-ES"/>
        </w:rPr>
        <w:t>:</w:t>
      </w:r>
      <w:r w:rsidR="001B1CFD" w:rsidRPr="00A80167">
        <w:rPr>
          <w:rFonts w:ascii="Arial" w:hAnsi="Arial" w:cs="Arial"/>
          <w:color w:val="0000FF"/>
          <w:sz w:val="24"/>
          <w:szCs w:val="24"/>
          <w:lang w:val="en-US" w:eastAsia="es-ES"/>
        </w:rPr>
        <w:t>[pubname]</w:t>
      </w:r>
      <w:r w:rsidR="005F45C2" w:rsidRPr="00A80167">
        <w:rPr>
          <w:rFonts w:ascii="Times New Roman" w:hAnsi="Times New Roman" w:cs="Times New Roman"/>
          <w:sz w:val="24"/>
          <w:szCs w:val="24"/>
          <w:lang w:val="en-US" w:eastAsia="es-ES"/>
        </w:rPr>
        <w:t>Elsevier Academic Press</w:t>
      </w:r>
      <w:r w:rsidR="001B1CFD" w:rsidRPr="00A80167">
        <w:rPr>
          <w:rFonts w:ascii="Arial" w:hAnsi="Arial" w:cs="Arial"/>
          <w:color w:val="0000FF"/>
          <w:sz w:val="24"/>
          <w:szCs w:val="24"/>
          <w:lang w:val="en-US" w:eastAsia="es-ES"/>
        </w:rPr>
        <w:t>[/pubname]</w:t>
      </w:r>
      <w:r w:rsidR="005F45C2" w:rsidRPr="00A80167">
        <w:rPr>
          <w:rFonts w:ascii="Times New Roman" w:hAnsi="Times New Roman" w:cs="Times New Roman"/>
          <w:sz w:val="24"/>
          <w:szCs w:val="24"/>
          <w:lang w:val="en-US" w:eastAsia="es-ES"/>
        </w:rPr>
        <w:t xml:space="preserve">. </w:t>
      </w:r>
      <w:r w:rsidR="005F45C2" w:rsidRPr="00A80167">
        <w:rPr>
          <w:rFonts w:ascii="Times New Roman" w:hAnsi="Times New Roman" w:cs="Times New Roman"/>
          <w:sz w:val="24"/>
          <w:szCs w:val="24"/>
          <w:lang w:val="es-ES" w:eastAsia="es-ES"/>
        </w:rPr>
        <w:t xml:space="preserve">Recuperado de </w:t>
      </w:r>
      <w:r w:rsidRPr="00A80167">
        <w:rPr>
          <w:rFonts w:ascii="Arial" w:hAnsi="Arial" w:cs="Arial"/>
          <w:color w:val="008000"/>
          <w:sz w:val="24"/>
          <w:szCs w:val="24"/>
          <w:lang w:val="es-ES" w:eastAsia="es-ES"/>
        </w:rPr>
        <w:t>[url]</w:t>
      </w:r>
      <w:hyperlink r:id="rId27" w:history="1">
        <w:r w:rsidR="005F45C2" w:rsidRPr="00A80167">
          <w:rPr>
            <w:rFonts w:ascii="Times New Roman" w:hAnsi="Times New Roman" w:cs="Times New Roman"/>
            <w:sz w:val="24"/>
            <w:szCs w:val="24"/>
            <w:lang w:val="es-ES"/>
          </w:rPr>
          <w:t>https://www.elsevier.com/books/emotion-in-education/schutz/978-0-12-372545-5</w:t>
        </w:r>
      </w:hyperlink>
      <w:r w:rsidRPr="00A80167">
        <w:rPr>
          <w:rFonts w:ascii="Arial" w:hAnsi="Arial" w:cs="Arial"/>
          <w:color w:val="008000"/>
          <w:sz w:val="24"/>
          <w:szCs w:val="24"/>
          <w:lang w:val="es-ES"/>
        </w:rPr>
        <w:t>[/url</w:t>
      </w:r>
      <w:proofErr w:type="gramStart"/>
      <w:r w:rsidRPr="00A80167">
        <w:rPr>
          <w:rFonts w:ascii="Arial" w:hAnsi="Arial" w:cs="Arial"/>
          <w:color w:val="008000"/>
          <w:sz w:val="24"/>
          <w:szCs w:val="24"/>
          <w:lang w:val="es-ES"/>
        </w:rPr>
        <w:t>]</w:t>
      </w:r>
      <w:r w:rsidRPr="00A80167">
        <w:rPr>
          <w:rFonts w:ascii="Arial" w:hAnsi="Arial" w:cs="Arial"/>
          <w:color w:val="FF99CC"/>
          <w:sz w:val="24"/>
          <w:szCs w:val="24"/>
          <w:lang w:val="es-ES"/>
        </w:rPr>
        <w:t>[</w:t>
      </w:r>
      <w:proofErr w:type="gramEnd"/>
      <w:r w:rsidRPr="00A80167">
        <w:rPr>
          <w:rFonts w:ascii="Arial" w:hAnsi="Arial" w:cs="Arial"/>
          <w:color w:val="FF99CC"/>
          <w:sz w:val="24"/>
          <w:szCs w:val="24"/>
          <w:lang w:val="es-ES"/>
        </w:rPr>
        <w:t>/ref]</w:t>
      </w:r>
    </w:p>
    <w:p w:rsidR="004E7AA4" w:rsidRPr="00A80167" w:rsidRDefault="00DE2B6F" w:rsidP="00D10250">
      <w:pPr>
        <w:adjustRightInd w:val="0"/>
        <w:snapToGrid w:val="0"/>
        <w:spacing w:after="0" w:line="240" w:lineRule="auto"/>
        <w:ind w:left="567" w:hanging="567"/>
        <w:jc w:val="both"/>
        <w:rPr>
          <w:rFonts w:ascii="Times New Roman" w:hAnsi="Times New Roman" w:cs="Times New Roman"/>
          <w:sz w:val="24"/>
          <w:szCs w:val="24"/>
          <w:lang w:val="en-US" w:eastAsia="es-ES"/>
        </w:rPr>
      </w:pPr>
      <w:r w:rsidRPr="00A80167">
        <w:rPr>
          <w:rFonts w:ascii="Arial" w:hAnsi="Arial" w:cs="Arial"/>
          <w:color w:val="FF99CC"/>
          <w:sz w:val="24"/>
          <w:szCs w:val="24"/>
          <w:lang w:val="es-ES" w:eastAsia="es-ES"/>
        </w:rPr>
        <w:t>[</w:t>
      </w:r>
      <w:proofErr w:type="gramStart"/>
      <w:r w:rsidRPr="00A80167">
        <w:rPr>
          <w:rFonts w:ascii="Arial" w:hAnsi="Arial" w:cs="Arial"/>
          <w:color w:val="FF99CC"/>
          <w:sz w:val="24"/>
          <w:szCs w:val="24"/>
          <w:lang w:val="es-ES" w:eastAsia="es-ES"/>
        </w:rPr>
        <w:t>ref</w:t>
      </w:r>
      <w:bookmarkStart w:id="25" w:name="mkp_ref_025"/>
      <w:proofErr w:type="gramEnd"/>
      <w:r w:rsidRPr="00A80167">
        <w:rPr>
          <w:rFonts w:ascii="Arial" w:hAnsi="Arial" w:cs="Arial"/>
          <w:color w:val="FF99CC"/>
          <w:sz w:val="24"/>
          <w:szCs w:val="24"/>
          <w:lang w:val="es-ES" w:eastAsia="es-ES"/>
        </w:rPr>
        <w:t xml:space="preserve"> id=</w:t>
      </w:r>
      <w:bookmarkEnd w:id="25"/>
      <w:r w:rsidRPr="00A80167">
        <w:rPr>
          <w:rFonts w:ascii="Arial" w:hAnsi="Arial" w:cs="Arial"/>
          <w:color w:val="FF99CC"/>
          <w:sz w:val="24"/>
          <w:szCs w:val="24"/>
          <w:lang w:val="es-ES" w:eastAsia="es-ES"/>
        </w:rPr>
        <w:t xml:space="preserve">"r25" </w:t>
      </w:r>
      <w:r w:rsidR="001B1CFD" w:rsidRPr="00A80167">
        <w:rPr>
          <w:rFonts w:ascii="Arial" w:hAnsi="Arial" w:cs="Arial"/>
          <w:color w:val="FF99CC"/>
          <w:sz w:val="24"/>
          <w:szCs w:val="24"/>
          <w:lang w:val="es-ES" w:eastAsia="es-ES"/>
        </w:rPr>
        <w:t>reftype=“journal</w:t>
      </w:r>
      <w:r w:rsidRPr="00A80167">
        <w:rPr>
          <w:rFonts w:ascii="Arial" w:hAnsi="Arial" w:cs="Arial"/>
          <w:color w:val="FF99CC"/>
          <w:sz w:val="24"/>
          <w:szCs w:val="24"/>
          <w:lang w:val="es-ES" w:eastAsia="es-ES"/>
        </w:rPr>
        <w:t>"]</w:t>
      </w:r>
      <w:r w:rsidR="001B1CFD" w:rsidRPr="00A80167">
        <w:rPr>
          <w:rFonts w:ascii="Arial" w:hAnsi="Arial" w:cs="Arial"/>
          <w:color w:val="FF00FF"/>
          <w:sz w:val="24"/>
          <w:szCs w:val="24"/>
          <w:lang w:val="es-ES" w:eastAsia="es-ES"/>
        </w:rPr>
        <w:t>[</w:t>
      </w:r>
      <w:proofErr w:type="gramStart"/>
      <w:r w:rsidR="001B1CFD" w:rsidRPr="00A80167">
        <w:rPr>
          <w:rFonts w:ascii="Arial" w:hAnsi="Arial" w:cs="Arial"/>
          <w:color w:val="FF00FF"/>
          <w:sz w:val="24"/>
          <w:szCs w:val="24"/>
          <w:lang w:val="es-ES" w:eastAsia="es-ES"/>
        </w:rPr>
        <w:t>authors</w:t>
      </w:r>
      <w:proofErr w:type="gramEnd"/>
      <w:r w:rsidR="001B1CFD" w:rsidRPr="00A80167">
        <w:rPr>
          <w:rFonts w:ascii="Arial" w:hAnsi="Arial" w:cs="Arial"/>
          <w:color w:val="FF00FF"/>
          <w:sz w:val="24"/>
          <w:szCs w:val="24"/>
          <w:lang w:val="es-ES" w:eastAsia="es-ES"/>
        </w:rPr>
        <w:t xml:space="preserve"> role="nd"]</w:t>
      </w:r>
      <w:r w:rsidR="001B1CFD" w:rsidRPr="00A80167">
        <w:rPr>
          <w:rFonts w:ascii="Arial" w:hAnsi="Arial" w:cs="Arial"/>
          <w:color w:val="FF0000"/>
          <w:sz w:val="24"/>
          <w:szCs w:val="24"/>
          <w:lang w:val="es-ES" w:eastAsia="es-ES"/>
        </w:rPr>
        <w:t>[</w:t>
      </w:r>
      <w:proofErr w:type="gramStart"/>
      <w:r w:rsidR="001B1CFD" w:rsidRPr="00A80167">
        <w:rPr>
          <w:rFonts w:ascii="Arial" w:hAnsi="Arial" w:cs="Arial"/>
          <w:color w:val="FF0000"/>
          <w:sz w:val="24"/>
          <w:szCs w:val="24"/>
          <w:lang w:val="es-ES" w:eastAsia="es-ES"/>
        </w:rPr>
        <w:t>pauthor</w:t>
      </w:r>
      <w:proofErr w:type="gramEnd"/>
      <w:r w:rsidR="001B1CFD" w:rsidRPr="00A80167">
        <w:rPr>
          <w:rFonts w:ascii="Arial" w:hAnsi="Arial" w:cs="Arial"/>
          <w:color w:val="FF0000"/>
          <w:sz w:val="24"/>
          <w:szCs w:val="24"/>
          <w:lang w:val="es-ES" w:eastAsia="es-ES"/>
        </w:rPr>
        <w:t>]</w:t>
      </w:r>
      <w:r w:rsidR="001B1CFD" w:rsidRPr="00A80167">
        <w:rPr>
          <w:rFonts w:ascii="Arial" w:hAnsi="Arial" w:cs="Arial"/>
          <w:color w:val="FF99CC"/>
          <w:sz w:val="24"/>
          <w:szCs w:val="24"/>
          <w:lang w:val="es-ES" w:eastAsia="es-ES"/>
        </w:rPr>
        <w:t>[</w:t>
      </w:r>
      <w:proofErr w:type="gramStart"/>
      <w:r w:rsidR="001B1CFD" w:rsidRPr="00A80167">
        <w:rPr>
          <w:rFonts w:ascii="Arial" w:hAnsi="Arial" w:cs="Arial"/>
          <w:color w:val="FF99CC"/>
          <w:sz w:val="24"/>
          <w:szCs w:val="24"/>
          <w:lang w:val="es-ES" w:eastAsia="es-ES"/>
        </w:rPr>
        <w:t>surname</w:t>
      </w:r>
      <w:proofErr w:type="gramEnd"/>
      <w:r w:rsidR="001B1CFD" w:rsidRPr="00A80167">
        <w:rPr>
          <w:rFonts w:ascii="Arial" w:hAnsi="Arial" w:cs="Arial"/>
          <w:color w:val="FF99CC"/>
          <w:sz w:val="24"/>
          <w:szCs w:val="24"/>
          <w:lang w:val="es-ES" w:eastAsia="es-ES"/>
        </w:rPr>
        <w:t>]</w:t>
      </w:r>
      <w:proofErr w:type="gramStart"/>
      <w:r w:rsidR="004E7AA4" w:rsidRPr="00A80167">
        <w:rPr>
          <w:rFonts w:ascii="Times New Roman" w:hAnsi="Times New Roman" w:cs="Times New Roman"/>
          <w:sz w:val="24"/>
          <w:szCs w:val="24"/>
          <w:lang w:val="es-ES" w:eastAsia="es-ES"/>
        </w:rPr>
        <w:t>Schutz</w:t>
      </w:r>
      <w:r w:rsidR="001B1CFD" w:rsidRPr="00A80167">
        <w:rPr>
          <w:rFonts w:ascii="Arial" w:hAnsi="Arial" w:cs="Arial"/>
          <w:color w:val="FF99CC"/>
          <w:sz w:val="24"/>
          <w:szCs w:val="24"/>
          <w:lang w:val="es-ES" w:eastAsia="es-ES"/>
        </w:rPr>
        <w:t>[</w:t>
      </w:r>
      <w:proofErr w:type="gramEnd"/>
      <w:r w:rsidR="001B1CFD"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P.</w:t>
      </w:r>
      <w:r w:rsidR="001B1CFD" w:rsidRPr="00A80167">
        <w:rPr>
          <w:rFonts w:ascii="Arial" w:hAnsi="Arial" w:cs="Arial"/>
          <w:color w:val="FF99CC"/>
          <w:sz w:val="24"/>
          <w:szCs w:val="24"/>
          <w:lang w:val="es-ES" w:eastAsia="es-ES"/>
        </w:rPr>
        <w:t>[/fname]</w:t>
      </w:r>
      <w:r w:rsidR="001B1CFD" w:rsidRPr="00A80167">
        <w:rPr>
          <w:rFonts w:ascii="Arial" w:hAnsi="Arial" w:cs="Arial"/>
          <w:color w:val="FF0000"/>
          <w:sz w:val="24"/>
          <w:szCs w:val="24"/>
          <w:lang w:val="es-ES" w:eastAsia="es-ES"/>
        </w:rPr>
        <w:t>[/pauthor]</w:t>
      </w:r>
      <w:r w:rsidR="004E7AA4" w:rsidRPr="00A80167">
        <w:rPr>
          <w:rFonts w:ascii="Times New Roman" w:hAnsi="Times New Roman" w:cs="Times New Roman"/>
          <w:sz w:val="24"/>
          <w:szCs w:val="24"/>
          <w:lang w:val="es-ES" w:eastAsia="es-ES"/>
        </w:rPr>
        <w:t xml:space="preserve"> y </w:t>
      </w:r>
      <w:r w:rsidR="001B1CFD" w:rsidRPr="00A80167">
        <w:rPr>
          <w:rFonts w:ascii="Arial" w:hAnsi="Arial" w:cs="Arial"/>
          <w:color w:val="FF0000"/>
          <w:sz w:val="24"/>
          <w:szCs w:val="24"/>
          <w:lang w:val="es-ES" w:eastAsia="es-ES"/>
        </w:rPr>
        <w:t>[pauthor]</w:t>
      </w:r>
      <w:r w:rsidR="001B1CFD"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Zembylas</w:t>
      </w:r>
      <w:r w:rsidR="001B1CFD" w:rsidRPr="00A80167">
        <w:rPr>
          <w:rFonts w:ascii="Arial" w:hAnsi="Arial" w:cs="Arial"/>
          <w:color w:val="FF99CC"/>
          <w:sz w:val="24"/>
          <w:szCs w:val="24"/>
          <w:lang w:val="es-ES" w:eastAsia="es-ES"/>
        </w:rPr>
        <w:t>[/surname]</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FF99CC"/>
          <w:sz w:val="24"/>
          <w:szCs w:val="24"/>
          <w:lang w:val="es-ES" w:eastAsia="es-ES"/>
        </w:rPr>
        <w:t>[fname]</w:t>
      </w:r>
      <w:r w:rsidR="004E7AA4" w:rsidRPr="00A80167">
        <w:rPr>
          <w:rFonts w:ascii="Times New Roman" w:hAnsi="Times New Roman" w:cs="Times New Roman"/>
          <w:sz w:val="24"/>
          <w:szCs w:val="24"/>
          <w:lang w:val="es-ES" w:eastAsia="es-ES"/>
        </w:rPr>
        <w:t>M.</w:t>
      </w:r>
      <w:r w:rsidR="001B1CFD" w:rsidRPr="00A80167">
        <w:rPr>
          <w:rFonts w:ascii="Arial" w:hAnsi="Arial" w:cs="Arial"/>
          <w:color w:val="FF99CC"/>
          <w:sz w:val="24"/>
          <w:szCs w:val="24"/>
          <w:lang w:val="es-ES" w:eastAsia="es-ES"/>
        </w:rPr>
        <w:t>[/fname]</w:t>
      </w:r>
      <w:r w:rsidR="001B1CFD" w:rsidRPr="00A80167">
        <w:rPr>
          <w:rFonts w:ascii="Arial" w:hAnsi="Arial" w:cs="Arial"/>
          <w:color w:val="FF0000"/>
          <w:sz w:val="24"/>
          <w:szCs w:val="24"/>
          <w:lang w:val="es-ES" w:eastAsia="es-ES"/>
        </w:rPr>
        <w:t>[/pauthor]</w:t>
      </w:r>
      <w:r w:rsidR="001B1CFD" w:rsidRPr="00A80167">
        <w:rPr>
          <w:rFonts w:ascii="Arial" w:hAnsi="Arial" w:cs="Arial"/>
          <w:color w:val="FF00FF"/>
          <w:sz w:val="24"/>
          <w:szCs w:val="24"/>
          <w:lang w:val="es-ES" w:eastAsia="es-ES"/>
        </w:rPr>
        <w:t>[/authors]</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008080"/>
          <w:sz w:val="24"/>
          <w:szCs w:val="24"/>
          <w:lang w:val="es-ES" w:eastAsia="es-ES"/>
        </w:rPr>
        <w:t>[date dateiso="20090000" specyear="2009"]</w:t>
      </w:r>
      <w:r w:rsidR="004E7AA4" w:rsidRPr="00A80167">
        <w:rPr>
          <w:rFonts w:ascii="Times New Roman" w:hAnsi="Times New Roman" w:cs="Times New Roman"/>
          <w:sz w:val="24"/>
          <w:szCs w:val="24"/>
          <w:lang w:val="es-ES" w:eastAsia="es-ES"/>
        </w:rPr>
        <w:t>2009</w:t>
      </w:r>
      <w:r w:rsidR="001B1CFD" w:rsidRPr="00A80167">
        <w:rPr>
          <w:rFonts w:ascii="Arial" w:hAnsi="Arial" w:cs="Arial"/>
          <w:color w:val="008080"/>
          <w:sz w:val="24"/>
          <w:szCs w:val="24"/>
          <w:lang w:val="es-ES" w:eastAsia="es-ES"/>
        </w:rPr>
        <w:t>[/date]</w:t>
      </w:r>
      <w:r w:rsidR="004E7AA4" w:rsidRPr="00A80167">
        <w:rPr>
          <w:rFonts w:ascii="Times New Roman" w:hAnsi="Times New Roman" w:cs="Times New Roman"/>
          <w:sz w:val="24"/>
          <w:szCs w:val="24"/>
          <w:lang w:val="es-ES" w:eastAsia="es-ES"/>
        </w:rPr>
        <w:t xml:space="preserve">). </w:t>
      </w:r>
      <w:r w:rsidR="001B1CFD" w:rsidRPr="00A80167">
        <w:rPr>
          <w:rFonts w:ascii="Arial" w:hAnsi="Arial" w:cs="Arial"/>
          <w:color w:val="008080"/>
          <w:sz w:val="24"/>
          <w:szCs w:val="24"/>
          <w:lang w:val="es-ES" w:eastAsia="es-ES"/>
        </w:rPr>
        <w:t>[</w:t>
      </w:r>
      <w:proofErr w:type="gramStart"/>
      <w:r w:rsidR="001B1CFD" w:rsidRPr="00A80167">
        <w:rPr>
          <w:rFonts w:ascii="Arial" w:hAnsi="Arial" w:cs="Arial"/>
          <w:color w:val="008080"/>
          <w:sz w:val="24"/>
          <w:szCs w:val="24"/>
          <w:lang w:val="es-ES" w:eastAsia="es-ES"/>
        </w:rPr>
        <w:t>arttitle</w:t>
      </w:r>
      <w:proofErr w:type="gramEnd"/>
      <w:r w:rsidR="001B1CFD" w:rsidRPr="00A80167">
        <w:rPr>
          <w:rFonts w:ascii="Arial" w:hAnsi="Arial" w:cs="Arial"/>
          <w:color w:val="008080"/>
          <w:sz w:val="24"/>
          <w:szCs w:val="24"/>
          <w:lang w:val="es-ES" w:eastAsia="es-ES"/>
        </w:rPr>
        <w:t>]</w:t>
      </w:r>
      <w:r w:rsidR="004E7AA4" w:rsidRPr="00A80167">
        <w:rPr>
          <w:rFonts w:ascii="Times New Roman" w:hAnsi="Times New Roman" w:cs="Times New Roman"/>
          <w:sz w:val="24"/>
          <w:szCs w:val="24"/>
          <w:lang w:val="en-US" w:eastAsia="es-ES"/>
        </w:rPr>
        <w:t xml:space="preserve">Introduction to advances in teacher emotion research: </w:t>
      </w:r>
      <w:r w:rsidR="00C525A2" w:rsidRPr="00A80167">
        <w:rPr>
          <w:rFonts w:ascii="Times New Roman" w:hAnsi="Times New Roman" w:cs="Times New Roman"/>
          <w:sz w:val="24"/>
          <w:szCs w:val="24"/>
          <w:lang w:val="en-US" w:eastAsia="es-ES"/>
        </w:rPr>
        <w:t>t</w:t>
      </w:r>
      <w:r w:rsidR="004E7AA4" w:rsidRPr="00A80167">
        <w:rPr>
          <w:rFonts w:ascii="Times New Roman" w:hAnsi="Times New Roman" w:cs="Times New Roman"/>
          <w:sz w:val="24"/>
          <w:szCs w:val="24"/>
          <w:lang w:val="en-US" w:eastAsia="es-ES"/>
        </w:rPr>
        <w:t xml:space="preserve">he impact on teachers </w:t>
      </w:r>
      <w:proofErr w:type="gramStart"/>
      <w:r w:rsidR="004E7AA4" w:rsidRPr="00A80167">
        <w:rPr>
          <w:rFonts w:ascii="Times New Roman" w:hAnsi="Times New Roman" w:cs="Times New Roman"/>
          <w:sz w:val="24"/>
          <w:szCs w:val="24"/>
          <w:lang w:val="en-US" w:eastAsia="es-ES"/>
        </w:rPr>
        <w:t>lives</w:t>
      </w:r>
      <w:r w:rsidR="001B1CFD" w:rsidRPr="00A80167">
        <w:rPr>
          <w:rFonts w:ascii="Arial" w:hAnsi="Arial" w:cs="Arial"/>
          <w:color w:val="008080"/>
          <w:sz w:val="24"/>
          <w:szCs w:val="24"/>
          <w:lang w:val="en-US" w:eastAsia="es-ES"/>
        </w:rPr>
        <w:t>[</w:t>
      </w:r>
      <w:proofErr w:type="gramEnd"/>
      <w:r w:rsidR="001B1CFD" w:rsidRPr="00A80167">
        <w:rPr>
          <w:rFonts w:ascii="Arial" w:hAnsi="Arial" w:cs="Arial"/>
          <w:color w:val="008080"/>
          <w:sz w:val="24"/>
          <w:szCs w:val="24"/>
          <w:lang w:val="en-US" w:eastAsia="es-ES"/>
        </w:rPr>
        <w:t>/arttitle]</w:t>
      </w:r>
      <w:r w:rsidR="004E7AA4" w:rsidRPr="00A80167">
        <w:rPr>
          <w:rFonts w:ascii="Times New Roman" w:hAnsi="Times New Roman" w:cs="Times New Roman"/>
          <w:sz w:val="24"/>
          <w:szCs w:val="24"/>
          <w:lang w:val="en-US" w:eastAsia="es-ES"/>
        </w:rPr>
        <w:t xml:space="preserve">. En </w:t>
      </w:r>
      <w:r w:rsidR="001B1CFD" w:rsidRPr="00A80167">
        <w:rPr>
          <w:rFonts w:ascii="Arial" w:hAnsi="Arial" w:cs="Arial"/>
          <w:color w:val="FF00FF"/>
          <w:sz w:val="24"/>
          <w:szCs w:val="24"/>
          <w:lang w:val="en-US" w:eastAsia="es-ES"/>
        </w:rPr>
        <w:t>[moreinfo</w:t>
      </w:r>
      <w:proofErr w:type="gramStart"/>
      <w:r w:rsidR="001B1CFD" w:rsidRPr="00A80167">
        <w:rPr>
          <w:rFonts w:ascii="Arial" w:hAnsi="Arial" w:cs="Arial"/>
          <w:color w:val="FF00FF"/>
          <w:sz w:val="24"/>
          <w:szCs w:val="24"/>
          <w:lang w:val="en-US" w:eastAsia="es-ES"/>
        </w:rPr>
        <w:t>]</w:t>
      </w:r>
      <w:r w:rsidR="004E7AA4" w:rsidRPr="00A80167">
        <w:rPr>
          <w:rFonts w:ascii="Times New Roman" w:hAnsi="Times New Roman" w:cs="Times New Roman"/>
          <w:sz w:val="24"/>
          <w:szCs w:val="24"/>
          <w:lang w:val="en-US" w:eastAsia="es-ES"/>
        </w:rPr>
        <w:t>P</w:t>
      </w:r>
      <w:proofErr w:type="gramEnd"/>
      <w:r w:rsidR="004E7AA4" w:rsidRPr="00A80167">
        <w:rPr>
          <w:rFonts w:ascii="Times New Roman" w:hAnsi="Times New Roman" w:cs="Times New Roman"/>
          <w:sz w:val="24"/>
          <w:szCs w:val="24"/>
          <w:lang w:val="en-US" w:eastAsia="es-ES"/>
        </w:rPr>
        <w:t>. Schutz, M. Zembylas</w:t>
      </w:r>
      <w:r w:rsidR="001B1CFD" w:rsidRPr="00A80167">
        <w:rPr>
          <w:rFonts w:ascii="Arial" w:hAnsi="Arial" w:cs="Arial"/>
          <w:color w:val="FF00FF"/>
          <w:sz w:val="24"/>
          <w:szCs w:val="24"/>
          <w:lang w:val="en-US" w:eastAsia="es-ES"/>
        </w:rPr>
        <w:t>[/moreinfo]</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FF00FF"/>
          <w:sz w:val="24"/>
          <w:szCs w:val="24"/>
          <w:lang w:val="en-US" w:eastAsia="es-ES"/>
        </w:rPr>
        <w:t>[moreinfo]</w:t>
      </w:r>
      <w:r w:rsidR="004E7AA4" w:rsidRPr="00A80167">
        <w:rPr>
          <w:rFonts w:ascii="Times New Roman" w:hAnsi="Times New Roman" w:cs="Times New Roman"/>
          <w:sz w:val="24"/>
          <w:szCs w:val="24"/>
          <w:lang w:val="en-US" w:eastAsia="es-ES"/>
        </w:rPr>
        <w:t>Eds</w:t>
      </w:r>
      <w:r w:rsidR="001B1CFD" w:rsidRPr="00A80167">
        <w:rPr>
          <w:rFonts w:ascii="Arial" w:hAnsi="Arial" w:cs="Arial"/>
          <w:color w:val="FF00FF"/>
          <w:sz w:val="24"/>
          <w:szCs w:val="24"/>
          <w:lang w:val="en-US" w:eastAsia="es-ES"/>
        </w:rPr>
        <w:t>[/moreinfo]</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008080"/>
          <w:sz w:val="24"/>
          <w:szCs w:val="24"/>
          <w:lang w:val="en-US" w:eastAsia="es-ES"/>
        </w:rPr>
        <w:t>[source]</w:t>
      </w:r>
      <w:r w:rsidR="004E7AA4" w:rsidRPr="00A80167">
        <w:rPr>
          <w:rFonts w:ascii="Times New Roman" w:hAnsi="Times New Roman" w:cs="Times New Roman"/>
          <w:sz w:val="24"/>
          <w:szCs w:val="24"/>
          <w:lang w:val="en-US" w:eastAsia="es-ES"/>
        </w:rPr>
        <w:t>A</w:t>
      </w:r>
      <w:r w:rsidR="004E7AA4" w:rsidRPr="00A80167">
        <w:rPr>
          <w:rFonts w:ascii="Times New Roman" w:hAnsi="Times New Roman" w:cs="Times New Roman"/>
          <w:i/>
          <w:sz w:val="24"/>
          <w:szCs w:val="24"/>
          <w:lang w:val="en-US" w:eastAsia="es-ES"/>
        </w:rPr>
        <w:t xml:space="preserve">dvances in teacher emotion research: </w:t>
      </w:r>
      <w:r w:rsidR="00C525A2" w:rsidRPr="00A80167">
        <w:rPr>
          <w:rFonts w:ascii="Times New Roman" w:hAnsi="Times New Roman" w:cs="Times New Roman"/>
          <w:i/>
          <w:sz w:val="24"/>
          <w:szCs w:val="24"/>
          <w:lang w:val="en-US" w:eastAsia="es-ES"/>
        </w:rPr>
        <w:t>t</w:t>
      </w:r>
      <w:r w:rsidR="004E7AA4" w:rsidRPr="00A80167">
        <w:rPr>
          <w:rFonts w:ascii="Times New Roman" w:hAnsi="Times New Roman" w:cs="Times New Roman"/>
          <w:i/>
          <w:sz w:val="24"/>
          <w:szCs w:val="24"/>
          <w:lang w:val="en-US" w:eastAsia="es-ES"/>
        </w:rPr>
        <w:t>he impact on teachers lives</w:t>
      </w:r>
      <w:r w:rsidR="001B1CFD" w:rsidRPr="00A80167">
        <w:rPr>
          <w:rFonts w:ascii="Arial" w:hAnsi="Arial" w:cs="Arial"/>
          <w:color w:val="008080"/>
          <w:sz w:val="24"/>
          <w:szCs w:val="24"/>
          <w:lang w:val="en-US" w:eastAsia="es-ES"/>
        </w:rPr>
        <w:t>[/source]</w:t>
      </w:r>
      <w:r w:rsidR="00C525A2" w:rsidRPr="00A80167">
        <w:rPr>
          <w:rFonts w:ascii="Times New Roman" w:hAnsi="Times New Roman" w:cs="Times New Roman"/>
          <w:iCs/>
          <w:sz w:val="24"/>
          <w:szCs w:val="24"/>
          <w:lang w:val="en-US" w:eastAsia="es-ES"/>
        </w:rPr>
        <w:t xml:space="preserve">(pp. </w:t>
      </w:r>
      <w:r w:rsidR="001B1CFD" w:rsidRPr="00A80167">
        <w:rPr>
          <w:rFonts w:ascii="Arial" w:hAnsi="Arial" w:cs="Arial"/>
          <w:iCs/>
          <w:color w:val="008000"/>
          <w:sz w:val="24"/>
          <w:szCs w:val="24"/>
          <w:lang w:val="en-US" w:eastAsia="es-ES"/>
        </w:rPr>
        <w:t>[pages]</w:t>
      </w:r>
      <w:r w:rsidR="00C525A2" w:rsidRPr="00A80167">
        <w:rPr>
          <w:rFonts w:ascii="Times New Roman" w:hAnsi="Times New Roman" w:cs="Times New Roman"/>
          <w:iCs/>
          <w:sz w:val="24"/>
          <w:szCs w:val="24"/>
          <w:lang w:val="en-US" w:eastAsia="es-ES"/>
        </w:rPr>
        <w:t>3-11</w:t>
      </w:r>
      <w:r w:rsidR="001B1CFD" w:rsidRPr="00A80167">
        <w:rPr>
          <w:rFonts w:ascii="Arial" w:hAnsi="Arial" w:cs="Arial"/>
          <w:iCs/>
          <w:color w:val="008000"/>
          <w:sz w:val="24"/>
          <w:szCs w:val="24"/>
          <w:lang w:val="en-US" w:eastAsia="es-ES"/>
        </w:rPr>
        <w:t>[/pages]</w:t>
      </w:r>
      <w:r w:rsidR="00C525A2" w:rsidRPr="00A80167">
        <w:rPr>
          <w:rFonts w:ascii="Times New Roman" w:hAnsi="Times New Roman" w:cs="Times New Roman"/>
          <w:iCs/>
          <w:sz w:val="24"/>
          <w:szCs w:val="24"/>
          <w:lang w:val="en-US" w:eastAsia="es-ES"/>
        </w:rPr>
        <w:t>)</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FF99CC"/>
          <w:sz w:val="24"/>
          <w:szCs w:val="24"/>
          <w:lang w:val="en-US" w:eastAsia="es-ES"/>
        </w:rPr>
        <w:t>[</w:t>
      </w:r>
      <w:proofErr w:type="gramStart"/>
      <w:r w:rsidR="001B1CFD" w:rsidRPr="00A80167">
        <w:rPr>
          <w:rFonts w:ascii="Arial" w:hAnsi="Arial" w:cs="Arial"/>
          <w:color w:val="FF99CC"/>
          <w:sz w:val="24"/>
          <w:szCs w:val="24"/>
          <w:lang w:val="en-US" w:eastAsia="es-ES"/>
        </w:rPr>
        <w:t>publoc</w:t>
      </w:r>
      <w:proofErr w:type="gramEnd"/>
      <w:r w:rsidR="001B1CFD" w:rsidRPr="00A80167">
        <w:rPr>
          <w:rFonts w:ascii="Arial" w:hAnsi="Arial" w:cs="Arial"/>
          <w:color w:val="FF99CC"/>
          <w:sz w:val="24"/>
          <w:szCs w:val="24"/>
          <w:lang w:val="en-US" w:eastAsia="es-ES"/>
        </w:rPr>
        <w:t>]</w:t>
      </w:r>
      <w:r w:rsidR="004E7AA4" w:rsidRPr="00A80167">
        <w:rPr>
          <w:rFonts w:ascii="Times New Roman" w:hAnsi="Times New Roman" w:cs="Times New Roman"/>
          <w:sz w:val="24"/>
          <w:szCs w:val="24"/>
          <w:lang w:val="en-US" w:eastAsia="es-ES"/>
        </w:rPr>
        <w:t xml:space="preserve">New </w:t>
      </w:r>
      <w:proofErr w:type="gramStart"/>
      <w:r w:rsidR="004E7AA4" w:rsidRPr="00A80167">
        <w:rPr>
          <w:rFonts w:ascii="Times New Roman" w:hAnsi="Times New Roman" w:cs="Times New Roman"/>
          <w:sz w:val="24"/>
          <w:szCs w:val="24"/>
          <w:lang w:val="en-US" w:eastAsia="es-ES"/>
        </w:rPr>
        <w:t>York</w:t>
      </w:r>
      <w:r w:rsidR="001B1CFD" w:rsidRPr="00A80167">
        <w:rPr>
          <w:rFonts w:ascii="Arial" w:hAnsi="Arial" w:cs="Arial"/>
          <w:color w:val="FF99CC"/>
          <w:sz w:val="24"/>
          <w:szCs w:val="24"/>
          <w:lang w:val="en-US" w:eastAsia="es-ES"/>
        </w:rPr>
        <w:t>[</w:t>
      </w:r>
      <w:proofErr w:type="gramEnd"/>
      <w:r w:rsidR="001B1CFD" w:rsidRPr="00A80167">
        <w:rPr>
          <w:rFonts w:ascii="Arial" w:hAnsi="Arial" w:cs="Arial"/>
          <w:color w:val="FF99CC"/>
          <w:sz w:val="24"/>
          <w:szCs w:val="24"/>
          <w:lang w:val="en-US" w:eastAsia="es-ES"/>
        </w:rPr>
        <w:t>/publoc]</w:t>
      </w:r>
      <w:r w:rsidR="004E7AA4" w:rsidRPr="00A80167">
        <w:rPr>
          <w:rFonts w:ascii="Times New Roman" w:hAnsi="Times New Roman" w:cs="Times New Roman"/>
          <w:sz w:val="24"/>
          <w:szCs w:val="24"/>
          <w:lang w:val="en-US" w:eastAsia="es-ES"/>
        </w:rPr>
        <w:t xml:space="preserve">: </w:t>
      </w:r>
      <w:r w:rsidR="001B1CFD" w:rsidRPr="00A80167">
        <w:rPr>
          <w:rFonts w:ascii="Arial" w:hAnsi="Arial" w:cs="Arial"/>
          <w:color w:val="0000FF"/>
          <w:sz w:val="24"/>
          <w:szCs w:val="24"/>
          <w:lang w:val="en-US" w:eastAsia="es-ES"/>
        </w:rPr>
        <w:t>[pubname]</w:t>
      </w:r>
      <w:r w:rsidR="004E7AA4" w:rsidRPr="00A80167">
        <w:rPr>
          <w:rFonts w:ascii="Times New Roman" w:hAnsi="Times New Roman" w:cs="Times New Roman"/>
          <w:sz w:val="24"/>
          <w:szCs w:val="24"/>
          <w:lang w:val="en-US" w:eastAsia="es-ES"/>
        </w:rPr>
        <w:t>Springer</w:t>
      </w:r>
      <w:r w:rsidR="001B1CFD" w:rsidRPr="00A80167">
        <w:rPr>
          <w:rFonts w:ascii="Arial" w:hAnsi="Arial" w:cs="Arial"/>
          <w:color w:val="0000FF"/>
          <w:sz w:val="24"/>
          <w:szCs w:val="24"/>
          <w:lang w:val="en-US" w:eastAsia="es-ES"/>
        </w:rPr>
        <w:t>[/pubname]</w:t>
      </w:r>
      <w:r w:rsidR="004E7AA4" w:rsidRPr="00A80167">
        <w:rPr>
          <w:rFonts w:ascii="Times New Roman" w:hAnsi="Times New Roman" w:cs="Times New Roman"/>
          <w:sz w:val="24"/>
          <w:szCs w:val="24"/>
          <w:lang w:val="en-US" w:eastAsia="es-ES"/>
        </w:rPr>
        <w:t>.</w:t>
      </w:r>
      <w:r w:rsidR="00C525A2" w:rsidRPr="00A80167">
        <w:rPr>
          <w:rFonts w:ascii="Times New Roman" w:hAnsi="Times New Roman" w:cs="Times New Roman"/>
          <w:sz w:val="24"/>
          <w:szCs w:val="24"/>
          <w:lang w:val="en-US" w:eastAsia="es-ES"/>
        </w:rPr>
        <w:t xml:space="preserve"> Recuperado de </w:t>
      </w:r>
      <w:r w:rsidRPr="00A80167">
        <w:rPr>
          <w:rFonts w:ascii="Arial" w:hAnsi="Arial" w:cs="Arial"/>
          <w:color w:val="008000"/>
          <w:sz w:val="24"/>
          <w:szCs w:val="24"/>
          <w:lang w:val="en-US" w:eastAsia="es-ES"/>
        </w:rPr>
        <w:t>[url</w:t>
      </w:r>
      <w:proofErr w:type="gramStart"/>
      <w:r w:rsidRPr="00A80167">
        <w:rPr>
          <w:rFonts w:ascii="Arial" w:hAnsi="Arial" w:cs="Arial"/>
          <w:color w:val="008000"/>
          <w:sz w:val="24"/>
          <w:szCs w:val="24"/>
          <w:lang w:val="en-US" w:eastAsia="es-ES"/>
        </w:rPr>
        <w:t>]</w:t>
      </w:r>
      <w:proofErr w:type="gramEnd"/>
      <w:r w:rsidR="009D5F96">
        <w:fldChar w:fldCharType="begin"/>
      </w:r>
      <w:r w:rsidR="00C40868">
        <w:instrText>HYPERLINK "https://link.springer.com/chapter/10.1007/978-1-4419-0564-2_1"</w:instrText>
      </w:r>
      <w:r w:rsidR="009D5F96">
        <w:fldChar w:fldCharType="separate"/>
      </w:r>
      <w:r w:rsidR="00C525A2" w:rsidRPr="00A80167">
        <w:rPr>
          <w:rStyle w:val="Hipervnculo"/>
          <w:rFonts w:ascii="Times New Roman" w:hAnsi="Times New Roman" w:cs="Times New Roman"/>
          <w:color w:val="auto"/>
          <w:sz w:val="24"/>
          <w:szCs w:val="24"/>
          <w:u w:val="none"/>
          <w:lang w:val="en-US"/>
        </w:rPr>
        <w:t>https://link.springer.com/chapter/10.1007/978-1-4419-0564-2_1</w:t>
      </w:r>
      <w:r w:rsidR="009D5F96">
        <w:fldChar w:fldCharType="end"/>
      </w:r>
      <w:r w:rsidRPr="00A80167">
        <w:rPr>
          <w:rStyle w:val="Hipervnculo"/>
          <w:rFonts w:ascii="Arial" w:hAnsi="Arial" w:cs="Arial"/>
          <w:color w:val="008000"/>
          <w:sz w:val="24"/>
          <w:szCs w:val="24"/>
          <w:u w:val="none"/>
          <w:lang w:val="en-US"/>
        </w:rPr>
        <w:t>[/url]</w:t>
      </w:r>
      <w:r w:rsidRPr="00A80167">
        <w:rPr>
          <w:rStyle w:val="Hipervnculo"/>
          <w:rFonts w:ascii="Arial" w:hAnsi="Arial" w:cs="Arial"/>
          <w:color w:val="FF99CC"/>
          <w:sz w:val="24"/>
          <w:szCs w:val="24"/>
          <w:u w:val="none"/>
          <w:lang w:val="en-US"/>
        </w:rPr>
        <w:t>[/ref]</w:t>
      </w:r>
    </w:p>
    <w:p w:rsidR="004E7AA4" w:rsidRPr="00A80167" w:rsidRDefault="00DE2B6F" w:rsidP="006F4DFF">
      <w:pPr>
        <w:adjustRightInd w:val="0"/>
        <w:snapToGrid w:val="0"/>
        <w:spacing w:after="0" w:line="240" w:lineRule="auto"/>
        <w:ind w:left="567" w:hanging="567"/>
        <w:jc w:val="both"/>
        <w:rPr>
          <w:rFonts w:ascii="Times New Roman" w:hAnsi="Times New Roman" w:cs="Times New Roman"/>
          <w:sz w:val="24"/>
          <w:szCs w:val="24"/>
          <w:lang w:val="en-US"/>
        </w:rPr>
      </w:pPr>
      <w:r w:rsidRPr="00A80167">
        <w:rPr>
          <w:rFonts w:ascii="Arial" w:hAnsi="Arial" w:cs="Arial"/>
          <w:color w:val="FF99CC"/>
          <w:sz w:val="24"/>
          <w:szCs w:val="24"/>
          <w:lang w:val="en-US"/>
        </w:rPr>
        <w:t>[</w:t>
      </w:r>
      <w:proofErr w:type="gramStart"/>
      <w:r w:rsidRPr="00A80167">
        <w:rPr>
          <w:rFonts w:ascii="Arial" w:hAnsi="Arial" w:cs="Arial"/>
          <w:color w:val="FF99CC"/>
          <w:sz w:val="24"/>
          <w:szCs w:val="24"/>
          <w:lang w:val="en-US"/>
        </w:rPr>
        <w:t>ref</w:t>
      </w:r>
      <w:bookmarkStart w:id="26" w:name="mkp_ref_026"/>
      <w:proofErr w:type="gramEnd"/>
      <w:r w:rsidRPr="00A80167">
        <w:rPr>
          <w:rFonts w:ascii="Arial" w:hAnsi="Arial" w:cs="Arial"/>
          <w:color w:val="FF99CC"/>
          <w:sz w:val="24"/>
          <w:szCs w:val="24"/>
          <w:lang w:val="en-US"/>
        </w:rPr>
        <w:t xml:space="preserve"> id=</w:t>
      </w:r>
      <w:bookmarkEnd w:id="26"/>
      <w:r w:rsidRPr="00A80167">
        <w:rPr>
          <w:rFonts w:ascii="Arial" w:hAnsi="Arial" w:cs="Arial"/>
          <w:color w:val="FF99CC"/>
          <w:sz w:val="24"/>
          <w:szCs w:val="24"/>
          <w:lang w:val="en-US"/>
        </w:rPr>
        <w:t xml:space="preserve">"r26" </w:t>
      </w:r>
      <w:r w:rsidR="001B1CFD" w:rsidRPr="00A80167">
        <w:rPr>
          <w:rFonts w:ascii="Arial" w:hAnsi="Arial" w:cs="Arial"/>
          <w:color w:val="FF99CC"/>
          <w:sz w:val="24"/>
          <w:szCs w:val="24"/>
          <w:lang w:val="en-US"/>
        </w:rPr>
        <w:t>reftype=“journal</w:t>
      </w:r>
      <w:r w:rsidRPr="00A80167">
        <w:rPr>
          <w:rFonts w:ascii="Arial" w:hAnsi="Arial" w:cs="Arial"/>
          <w:color w:val="FF99CC"/>
          <w:sz w:val="24"/>
          <w:szCs w:val="24"/>
          <w:lang w:val="en-US"/>
        </w:rPr>
        <w:t>"]</w:t>
      </w:r>
      <w:r w:rsidR="001B1CFD" w:rsidRPr="00A80167">
        <w:rPr>
          <w:rFonts w:ascii="Arial" w:hAnsi="Arial" w:cs="Arial"/>
          <w:color w:val="FF00FF"/>
          <w:sz w:val="24"/>
          <w:szCs w:val="24"/>
          <w:lang w:val="en-US"/>
        </w:rPr>
        <w:t>[</w:t>
      </w:r>
      <w:proofErr w:type="gramStart"/>
      <w:r w:rsidR="001B1CFD" w:rsidRPr="00A80167">
        <w:rPr>
          <w:rFonts w:ascii="Arial" w:hAnsi="Arial" w:cs="Arial"/>
          <w:color w:val="FF00FF"/>
          <w:sz w:val="24"/>
          <w:szCs w:val="24"/>
          <w:lang w:val="en-US"/>
        </w:rPr>
        <w:t>authors</w:t>
      </w:r>
      <w:proofErr w:type="gramEnd"/>
      <w:r w:rsidR="001B1CFD" w:rsidRPr="00A80167">
        <w:rPr>
          <w:rFonts w:ascii="Arial" w:hAnsi="Arial" w:cs="Arial"/>
          <w:color w:val="FF00FF"/>
          <w:sz w:val="24"/>
          <w:szCs w:val="24"/>
          <w:lang w:val="en-US"/>
        </w:rPr>
        <w:t xml:space="preserve"> role="nd"]</w:t>
      </w:r>
      <w:r w:rsidR="001B1CFD" w:rsidRPr="00A80167">
        <w:rPr>
          <w:rFonts w:ascii="Arial" w:hAnsi="Arial" w:cs="Arial"/>
          <w:color w:val="FF0000"/>
          <w:sz w:val="24"/>
          <w:szCs w:val="24"/>
          <w:lang w:val="en-US"/>
        </w:rPr>
        <w:t>[</w:t>
      </w:r>
      <w:proofErr w:type="gramStart"/>
      <w:r w:rsidR="001B1CFD" w:rsidRPr="00A80167">
        <w:rPr>
          <w:rFonts w:ascii="Arial" w:hAnsi="Arial" w:cs="Arial"/>
          <w:color w:val="FF0000"/>
          <w:sz w:val="24"/>
          <w:szCs w:val="24"/>
          <w:lang w:val="en-US"/>
        </w:rPr>
        <w:t>pauthor</w:t>
      </w:r>
      <w:proofErr w:type="gramEnd"/>
      <w:r w:rsidR="001B1CFD" w:rsidRPr="00A80167">
        <w:rPr>
          <w:rFonts w:ascii="Arial" w:hAnsi="Arial" w:cs="Arial"/>
          <w:color w:val="FF0000"/>
          <w:sz w:val="24"/>
          <w:szCs w:val="24"/>
          <w:lang w:val="en-US"/>
        </w:rPr>
        <w:t>]</w:t>
      </w:r>
      <w:r w:rsidR="001B1CFD" w:rsidRPr="00A80167">
        <w:rPr>
          <w:rFonts w:ascii="Arial" w:hAnsi="Arial" w:cs="Arial"/>
          <w:color w:val="FF99CC"/>
          <w:sz w:val="24"/>
          <w:szCs w:val="24"/>
          <w:lang w:val="en-US"/>
        </w:rPr>
        <w:t>[</w:t>
      </w:r>
      <w:proofErr w:type="gramStart"/>
      <w:r w:rsidR="001B1CFD" w:rsidRPr="00A80167">
        <w:rPr>
          <w:rFonts w:ascii="Arial" w:hAnsi="Arial" w:cs="Arial"/>
          <w:color w:val="FF99CC"/>
          <w:sz w:val="24"/>
          <w:szCs w:val="24"/>
          <w:lang w:val="en-US"/>
        </w:rPr>
        <w:t>surname</w:t>
      </w:r>
      <w:proofErr w:type="gramEnd"/>
      <w:r w:rsidR="001B1CFD" w:rsidRPr="00A80167">
        <w:rPr>
          <w:rFonts w:ascii="Arial" w:hAnsi="Arial" w:cs="Arial"/>
          <w:color w:val="FF99CC"/>
          <w:sz w:val="24"/>
          <w:szCs w:val="24"/>
          <w:lang w:val="en-US"/>
        </w:rPr>
        <w:t>]</w:t>
      </w:r>
      <w:proofErr w:type="gramStart"/>
      <w:r w:rsidR="004E7AA4" w:rsidRPr="00A80167">
        <w:rPr>
          <w:rFonts w:ascii="Times New Roman" w:hAnsi="Times New Roman" w:cs="Times New Roman"/>
          <w:sz w:val="24"/>
          <w:szCs w:val="24"/>
          <w:lang w:val="en-US"/>
        </w:rPr>
        <w:t>Yin</w:t>
      </w:r>
      <w:r w:rsidR="001B1CFD" w:rsidRPr="00A80167">
        <w:rPr>
          <w:rFonts w:ascii="Arial" w:hAnsi="Arial" w:cs="Arial"/>
          <w:color w:val="FF99CC"/>
          <w:sz w:val="24"/>
          <w:szCs w:val="24"/>
          <w:lang w:val="en-US"/>
        </w:rPr>
        <w:t>[</w:t>
      </w:r>
      <w:proofErr w:type="gramEnd"/>
      <w:r w:rsidR="001B1CFD" w:rsidRPr="00A80167">
        <w:rPr>
          <w:rFonts w:ascii="Arial" w:hAnsi="Arial" w:cs="Arial"/>
          <w:color w:val="FF99CC"/>
          <w:sz w:val="24"/>
          <w:szCs w:val="24"/>
          <w:lang w:val="en-US"/>
        </w:rPr>
        <w:t>/surname]</w:t>
      </w:r>
      <w:r w:rsidR="004E7AA4" w:rsidRPr="00A80167">
        <w:rPr>
          <w:rFonts w:ascii="Times New Roman" w:hAnsi="Times New Roman" w:cs="Times New Roman"/>
          <w:sz w:val="24"/>
          <w:szCs w:val="24"/>
          <w:lang w:val="en-US"/>
        </w:rPr>
        <w:t xml:space="preserve">, </w:t>
      </w:r>
      <w:r w:rsidR="001B1CFD" w:rsidRPr="00A80167">
        <w:rPr>
          <w:rFonts w:ascii="Arial" w:hAnsi="Arial" w:cs="Arial"/>
          <w:color w:val="FF99CC"/>
          <w:sz w:val="24"/>
          <w:szCs w:val="24"/>
          <w:lang w:val="en-US"/>
        </w:rPr>
        <w:t>[fname]</w:t>
      </w:r>
      <w:r w:rsidR="004E7AA4" w:rsidRPr="00A80167">
        <w:rPr>
          <w:rFonts w:ascii="Times New Roman" w:hAnsi="Times New Roman" w:cs="Times New Roman"/>
          <w:sz w:val="24"/>
          <w:szCs w:val="24"/>
          <w:lang w:val="en-US"/>
        </w:rPr>
        <w:t>R.</w:t>
      </w:r>
      <w:r w:rsidR="001B1CFD" w:rsidRPr="00A80167">
        <w:rPr>
          <w:rFonts w:ascii="Arial" w:hAnsi="Arial" w:cs="Arial"/>
          <w:color w:val="FF99CC"/>
          <w:sz w:val="24"/>
          <w:szCs w:val="24"/>
          <w:lang w:val="en-US"/>
        </w:rPr>
        <w:t>[/fname]</w:t>
      </w:r>
      <w:r w:rsidR="001B1CFD" w:rsidRPr="00A80167">
        <w:rPr>
          <w:rFonts w:ascii="Arial" w:hAnsi="Arial" w:cs="Arial"/>
          <w:color w:val="FF0000"/>
          <w:sz w:val="24"/>
          <w:szCs w:val="24"/>
          <w:lang w:val="en-US"/>
        </w:rPr>
        <w:t>[/pauthor]</w:t>
      </w:r>
      <w:r w:rsidR="001B1CFD" w:rsidRPr="00A80167">
        <w:rPr>
          <w:rFonts w:ascii="Arial" w:hAnsi="Arial" w:cs="Arial"/>
          <w:color w:val="FF00FF"/>
          <w:sz w:val="24"/>
          <w:szCs w:val="24"/>
          <w:lang w:val="en-US"/>
        </w:rPr>
        <w:t>[/authors]</w:t>
      </w:r>
      <w:r w:rsidR="004E7AA4" w:rsidRPr="00A80167">
        <w:rPr>
          <w:rFonts w:ascii="Times New Roman" w:hAnsi="Times New Roman" w:cs="Times New Roman"/>
          <w:sz w:val="24"/>
          <w:szCs w:val="24"/>
          <w:lang w:val="en-US"/>
        </w:rPr>
        <w:t xml:space="preserve"> (</w:t>
      </w:r>
      <w:r w:rsidR="001B1CFD" w:rsidRPr="00A80167">
        <w:rPr>
          <w:rFonts w:ascii="Arial" w:hAnsi="Arial" w:cs="Arial"/>
          <w:color w:val="008080"/>
          <w:sz w:val="24"/>
          <w:szCs w:val="24"/>
          <w:lang w:val="en-US"/>
        </w:rPr>
        <w:t>[date dateiso="20140000" specyear="2014"]</w:t>
      </w:r>
      <w:r w:rsidR="004E7AA4" w:rsidRPr="00A80167">
        <w:rPr>
          <w:rFonts w:ascii="Times New Roman" w:hAnsi="Times New Roman" w:cs="Times New Roman"/>
          <w:sz w:val="24"/>
          <w:szCs w:val="24"/>
          <w:lang w:val="en-US"/>
        </w:rPr>
        <w:t>2014</w:t>
      </w:r>
      <w:r w:rsidR="001B1CFD" w:rsidRPr="00A80167">
        <w:rPr>
          <w:rFonts w:ascii="Arial" w:hAnsi="Arial" w:cs="Arial"/>
          <w:color w:val="008080"/>
          <w:sz w:val="24"/>
          <w:szCs w:val="24"/>
          <w:lang w:val="en-US"/>
        </w:rPr>
        <w:t>[/date]</w:t>
      </w:r>
      <w:r w:rsidR="004E7AA4" w:rsidRPr="00A80167">
        <w:rPr>
          <w:rFonts w:ascii="Times New Roman" w:hAnsi="Times New Roman" w:cs="Times New Roman"/>
          <w:sz w:val="24"/>
          <w:szCs w:val="24"/>
          <w:lang w:val="en-US"/>
        </w:rPr>
        <w:t xml:space="preserve">). </w:t>
      </w:r>
      <w:r w:rsidR="001B1CFD" w:rsidRPr="00A80167">
        <w:rPr>
          <w:rFonts w:ascii="Arial" w:hAnsi="Arial" w:cs="Arial"/>
          <w:color w:val="008080"/>
          <w:sz w:val="24"/>
          <w:szCs w:val="24"/>
          <w:lang w:val="en-US"/>
        </w:rPr>
        <w:t>[</w:t>
      </w:r>
      <w:proofErr w:type="gramStart"/>
      <w:r w:rsidR="001B1CFD" w:rsidRPr="00A80167">
        <w:rPr>
          <w:rFonts w:ascii="Arial" w:hAnsi="Arial" w:cs="Arial"/>
          <w:color w:val="008080"/>
          <w:sz w:val="24"/>
          <w:szCs w:val="24"/>
          <w:lang w:val="en-US"/>
        </w:rPr>
        <w:t>arttitle</w:t>
      </w:r>
      <w:proofErr w:type="gramEnd"/>
      <w:r w:rsidR="001B1CFD" w:rsidRPr="00A80167">
        <w:rPr>
          <w:rFonts w:ascii="Arial" w:hAnsi="Arial" w:cs="Arial"/>
          <w:color w:val="008080"/>
          <w:sz w:val="24"/>
          <w:szCs w:val="24"/>
          <w:lang w:val="en-US"/>
        </w:rPr>
        <w:t>]</w:t>
      </w:r>
      <w:r w:rsidR="004E7AA4" w:rsidRPr="00A80167">
        <w:rPr>
          <w:rFonts w:ascii="Times New Roman" w:hAnsi="Times New Roman" w:cs="Times New Roman"/>
          <w:i/>
          <w:sz w:val="24"/>
          <w:szCs w:val="24"/>
          <w:lang w:val="en-US"/>
        </w:rPr>
        <w:t xml:space="preserve">Case Study Research Design and </w:t>
      </w:r>
      <w:proofErr w:type="gramStart"/>
      <w:r w:rsidR="004E7AA4" w:rsidRPr="00A80167">
        <w:rPr>
          <w:rFonts w:ascii="Times New Roman" w:hAnsi="Times New Roman" w:cs="Times New Roman"/>
          <w:i/>
          <w:sz w:val="24"/>
          <w:szCs w:val="24"/>
          <w:lang w:val="en-US"/>
        </w:rPr>
        <w:t>Methods</w:t>
      </w:r>
      <w:r w:rsidR="001B1CFD" w:rsidRPr="00A80167">
        <w:rPr>
          <w:rFonts w:ascii="Arial" w:hAnsi="Arial" w:cs="Arial"/>
          <w:color w:val="008080"/>
          <w:sz w:val="24"/>
          <w:szCs w:val="24"/>
          <w:lang w:val="en-US"/>
        </w:rPr>
        <w:t>[</w:t>
      </w:r>
      <w:proofErr w:type="gramEnd"/>
      <w:r w:rsidR="001B1CFD" w:rsidRPr="00A80167">
        <w:rPr>
          <w:rFonts w:ascii="Arial" w:hAnsi="Arial" w:cs="Arial"/>
          <w:color w:val="008080"/>
          <w:sz w:val="24"/>
          <w:szCs w:val="24"/>
          <w:lang w:val="en-US"/>
        </w:rPr>
        <w:t>/arttitle]</w:t>
      </w:r>
      <w:r w:rsidR="004E7AA4" w:rsidRPr="00A80167">
        <w:rPr>
          <w:rFonts w:ascii="Times New Roman" w:hAnsi="Times New Roman" w:cs="Times New Roman"/>
          <w:sz w:val="24"/>
          <w:szCs w:val="24"/>
          <w:lang w:val="en-US"/>
        </w:rPr>
        <w:t xml:space="preserve">. </w:t>
      </w:r>
      <w:r w:rsidR="006F4DFF" w:rsidRPr="006F4DFF">
        <w:rPr>
          <w:rFonts w:ascii="Arial" w:hAnsi="Arial" w:cs="Arial"/>
          <w:color w:val="FF99CC"/>
          <w:sz w:val="24"/>
          <w:szCs w:val="24"/>
          <w:lang w:val="en-US"/>
        </w:rPr>
        <w:t>[</w:t>
      </w:r>
      <w:proofErr w:type="gramStart"/>
      <w:r w:rsidR="006F4DFF" w:rsidRPr="006F4DFF">
        <w:rPr>
          <w:rFonts w:ascii="Arial" w:hAnsi="Arial" w:cs="Arial"/>
          <w:color w:val="FF99CC"/>
          <w:sz w:val="24"/>
          <w:szCs w:val="24"/>
          <w:lang w:val="en-US"/>
        </w:rPr>
        <w:t>publoc</w:t>
      </w:r>
      <w:proofErr w:type="gramEnd"/>
      <w:r w:rsidR="006F4DFF" w:rsidRPr="006F4DFF">
        <w:rPr>
          <w:rFonts w:ascii="Arial" w:hAnsi="Arial" w:cs="Arial"/>
          <w:color w:val="FF99CC"/>
          <w:sz w:val="24"/>
          <w:szCs w:val="24"/>
          <w:lang w:val="en-US"/>
        </w:rPr>
        <w:t>]</w:t>
      </w:r>
      <w:r w:rsidR="004E7AA4" w:rsidRPr="00A80167">
        <w:rPr>
          <w:rFonts w:ascii="Times New Roman" w:hAnsi="Times New Roman" w:cs="Times New Roman"/>
          <w:sz w:val="24"/>
          <w:szCs w:val="24"/>
          <w:lang w:val="en-US"/>
        </w:rPr>
        <w:t xml:space="preserve">Thousand Oaks, </w:t>
      </w:r>
      <w:proofErr w:type="gramStart"/>
      <w:r w:rsidR="004E7AA4" w:rsidRPr="00A80167">
        <w:rPr>
          <w:rFonts w:ascii="Times New Roman" w:hAnsi="Times New Roman" w:cs="Times New Roman"/>
          <w:sz w:val="24"/>
          <w:szCs w:val="24"/>
          <w:lang w:val="en-US"/>
        </w:rPr>
        <w:t>CA</w:t>
      </w:r>
      <w:r w:rsidR="006F4DFF" w:rsidRPr="006F4DFF">
        <w:rPr>
          <w:rFonts w:ascii="Arial" w:hAnsi="Arial" w:cs="Arial"/>
          <w:color w:val="FF99CC"/>
          <w:sz w:val="24"/>
          <w:szCs w:val="24"/>
          <w:lang w:val="en-US"/>
        </w:rPr>
        <w:t>[</w:t>
      </w:r>
      <w:proofErr w:type="gramEnd"/>
      <w:r w:rsidR="006F4DFF" w:rsidRPr="006F4DFF">
        <w:rPr>
          <w:rFonts w:ascii="Arial" w:hAnsi="Arial" w:cs="Arial"/>
          <w:color w:val="FF99CC"/>
          <w:sz w:val="24"/>
          <w:szCs w:val="24"/>
          <w:lang w:val="en-US"/>
        </w:rPr>
        <w:t>/publoc]</w:t>
      </w:r>
      <w:r w:rsidR="004E7AA4" w:rsidRPr="00A80167">
        <w:rPr>
          <w:rFonts w:ascii="Times New Roman" w:hAnsi="Times New Roman" w:cs="Times New Roman"/>
          <w:sz w:val="24"/>
          <w:szCs w:val="24"/>
          <w:lang w:val="en-US"/>
        </w:rPr>
        <w:t xml:space="preserve">: </w:t>
      </w:r>
      <w:r w:rsidR="006F4DFF" w:rsidRPr="006F4DFF">
        <w:rPr>
          <w:rFonts w:ascii="Arial" w:hAnsi="Arial" w:cs="Arial"/>
          <w:color w:val="0000FF"/>
          <w:sz w:val="24"/>
          <w:szCs w:val="24"/>
          <w:lang w:val="en-US"/>
        </w:rPr>
        <w:t>[pubname]</w:t>
      </w:r>
      <w:r w:rsidR="004E7AA4" w:rsidRPr="00A80167">
        <w:rPr>
          <w:rFonts w:ascii="Times New Roman" w:hAnsi="Times New Roman" w:cs="Times New Roman"/>
          <w:sz w:val="24"/>
          <w:szCs w:val="24"/>
          <w:lang w:val="en-US"/>
        </w:rPr>
        <w:t>Sage</w:t>
      </w:r>
      <w:r w:rsidR="006F4DFF" w:rsidRPr="006F4DFF">
        <w:rPr>
          <w:rFonts w:ascii="Arial" w:hAnsi="Arial" w:cs="Arial"/>
          <w:color w:val="0000FF"/>
          <w:sz w:val="24"/>
          <w:szCs w:val="24"/>
          <w:lang w:val="en-US"/>
        </w:rPr>
        <w:t>[/pubname]</w:t>
      </w:r>
      <w:r w:rsidR="004E7AA4" w:rsidRPr="00A80167">
        <w:rPr>
          <w:rFonts w:ascii="Times New Roman" w:hAnsi="Times New Roman" w:cs="Times New Roman"/>
          <w:sz w:val="24"/>
          <w:szCs w:val="24"/>
          <w:lang w:val="en-US"/>
        </w:rPr>
        <w:t>.</w:t>
      </w:r>
      <w:r w:rsidR="000300CE" w:rsidRPr="00A80167">
        <w:rPr>
          <w:rFonts w:ascii="Times New Roman" w:hAnsi="Times New Roman" w:cs="Times New Roman"/>
          <w:sz w:val="24"/>
          <w:szCs w:val="24"/>
          <w:lang w:val="en-US"/>
        </w:rPr>
        <w:t xml:space="preserve"> Recuperado de </w:t>
      </w:r>
      <w:r w:rsidRPr="00A80167">
        <w:rPr>
          <w:rFonts w:ascii="Arial" w:hAnsi="Arial" w:cs="Arial"/>
          <w:color w:val="008000"/>
          <w:sz w:val="24"/>
          <w:szCs w:val="24"/>
          <w:lang w:val="en-US"/>
        </w:rPr>
        <w:t>[url]</w:t>
      </w:r>
      <w:r w:rsidR="000300CE" w:rsidRPr="00A80167">
        <w:rPr>
          <w:rFonts w:ascii="Times New Roman" w:hAnsi="Times New Roman" w:cs="Times New Roman"/>
          <w:sz w:val="24"/>
          <w:szCs w:val="24"/>
          <w:lang w:val="en-US"/>
        </w:rPr>
        <w:t>https://www.researchgate.net/publication/308385754_Robert_K_Yin_2014_Case_Study_Research_Design_and_Methods_5th_ed_Thousand_Oaks_CA_Sage_282_pages</w:t>
      </w:r>
      <w:r w:rsidR="00991F56" w:rsidRPr="00A80167">
        <w:rPr>
          <w:rFonts w:ascii="Arial" w:hAnsi="Arial" w:cs="Arial"/>
          <w:color w:val="008000"/>
          <w:sz w:val="24"/>
          <w:szCs w:val="24"/>
          <w:lang w:val="en-US"/>
        </w:rPr>
        <w:t>[/url]</w:t>
      </w:r>
      <w:r w:rsidRPr="00A80167">
        <w:rPr>
          <w:rFonts w:ascii="Arial" w:hAnsi="Arial" w:cs="Arial"/>
          <w:color w:val="FF99CC"/>
          <w:sz w:val="24"/>
          <w:szCs w:val="24"/>
          <w:lang w:val="en-US"/>
        </w:rPr>
        <w:t>[/ref]</w:t>
      </w:r>
      <w:r w:rsidRPr="00A80167">
        <w:rPr>
          <w:rFonts w:ascii="Arial" w:hAnsi="Arial" w:cs="Arial"/>
          <w:color w:val="00FFFF"/>
          <w:sz w:val="24"/>
          <w:szCs w:val="24"/>
          <w:lang w:val="en-US"/>
        </w:rPr>
        <w:t>[/refs]</w:t>
      </w:r>
      <w:r w:rsidR="00E959F9" w:rsidRPr="00A80167">
        <w:rPr>
          <w:rFonts w:ascii="Arial" w:hAnsi="Arial" w:cs="Arial"/>
          <w:color w:val="FF99CC"/>
          <w:sz w:val="24"/>
          <w:szCs w:val="24"/>
          <w:lang w:val="en-US"/>
        </w:rPr>
        <w:t>[</w:t>
      </w:r>
      <w:r w:rsidR="000647A6">
        <w:rPr>
          <w:rFonts w:ascii="Arial" w:hAnsi="Arial" w:cs="Arial"/>
          <w:color w:val="FF99CC"/>
          <w:sz w:val="24"/>
          <w:szCs w:val="24"/>
          <w:lang w:val="en-US"/>
        </w:rPr>
        <w:t>/</w:t>
      </w:r>
      <w:r w:rsidR="00E959F9" w:rsidRPr="00A80167">
        <w:rPr>
          <w:rFonts w:ascii="Arial" w:hAnsi="Arial" w:cs="Arial"/>
          <w:color w:val="FF99CC"/>
          <w:sz w:val="24"/>
          <w:szCs w:val="24"/>
          <w:lang w:val="en-US"/>
        </w:rPr>
        <w:t>doc]</w:t>
      </w:r>
    </w:p>
    <w:sectPr w:rsidR="004E7AA4" w:rsidRPr="00A80167" w:rsidSect="00D84BEF">
      <w:type w:val="continuous"/>
      <w:pgSz w:w="12240" w:h="15840" w:code="1"/>
      <w:pgMar w:top="1418" w:right="1701" w:bottom="1418" w:left="1701" w:header="709" w:footer="709" w:gutter="0"/>
      <w:pgNumType w:start="1"/>
      <w:cols w:space="56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5B6" w:rsidRDefault="000705B6" w:rsidP="0065680C">
      <w:pPr>
        <w:spacing w:after="0" w:line="240" w:lineRule="auto"/>
      </w:pPr>
      <w:r>
        <w:separator/>
      </w:r>
    </w:p>
  </w:endnote>
  <w:endnote w:type="continuationSeparator" w:id="1">
    <w:p w:rsidR="000705B6" w:rsidRDefault="000705B6" w:rsidP="00656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Times New Roman"/>
    <w:charset w:val="00"/>
    <w:family w:val="roman"/>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5B6" w:rsidRDefault="000705B6" w:rsidP="0065680C">
      <w:pPr>
        <w:spacing w:after="0" w:line="240" w:lineRule="auto"/>
      </w:pPr>
      <w:r>
        <w:separator/>
      </w:r>
    </w:p>
  </w:footnote>
  <w:footnote w:type="continuationSeparator" w:id="1">
    <w:p w:rsidR="000705B6" w:rsidRDefault="000705B6" w:rsidP="00656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894EE875"/>
    <w:lvl w:ilvl="0">
      <w:start w:val="2"/>
      <w:numFmt w:val="decimal"/>
      <w:isLgl/>
      <w:lvlText w:val="%1."/>
      <w:lvlJc w:val="left"/>
      <w:pPr>
        <w:tabs>
          <w:tab w:val="num" w:pos="360"/>
        </w:tabs>
        <w:ind w:left="360" w:firstLine="0"/>
      </w:pPr>
      <w:rPr>
        <w:rFonts w:hint="default"/>
        <w:color w:val="000000"/>
        <w:position w:val="0"/>
        <w:sz w:val="22"/>
      </w:rPr>
    </w:lvl>
    <w:lvl w:ilvl="1">
      <w:start w:val="1"/>
      <w:numFmt w:val="decimal"/>
      <w:isLgl/>
      <w:suff w:val="nothing"/>
      <w:lvlText w:val="%1.%2"/>
      <w:lvlJc w:val="left"/>
      <w:pPr>
        <w:ind w:left="0" w:firstLine="720"/>
      </w:pPr>
      <w:rPr>
        <w:rFonts w:hint="default"/>
        <w:color w:val="000000"/>
        <w:position w:val="0"/>
        <w:sz w:val="22"/>
      </w:rPr>
    </w:lvl>
    <w:lvl w:ilvl="2">
      <w:start w:val="1"/>
      <w:numFmt w:val="decimal"/>
      <w:isLgl/>
      <w:suff w:val="nothing"/>
      <w:lvlText w:val="%1.%2.%3"/>
      <w:lvlJc w:val="left"/>
      <w:pPr>
        <w:ind w:left="0" w:firstLine="1440"/>
      </w:pPr>
      <w:rPr>
        <w:rFonts w:hint="default"/>
        <w:color w:val="000000"/>
        <w:position w:val="0"/>
        <w:sz w:val="22"/>
      </w:rPr>
    </w:lvl>
    <w:lvl w:ilvl="3">
      <w:start w:val="1"/>
      <w:numFmt w:val="decimal"/>
      <w:isLgl/>
      <w:suff w:val="nothing"/>
      <w:lvlText w:val="%1.%2.%3.%4"/>
      <w:lvlJc w:val="left"/>
      <w:pPr>
        <w:ind w:left="0" w:firstLine="1800"/>
      </w:pPr>
      <w:rPr>
        <w:rFonts w:hint="default"/>
        <w:color w:val="000000"/>
        <w:position w:val="0"/>
        <w:sz w:val="22"/>
      </w:rPr>
    </w:lvl>
    <w:lvl w:ilvl="4">
      <w:start w:val="1"/>
      <w:numFmt w:val="decimal"/>
      <w:isLgl/>
      <w:suff w:val="nothing"/>
      <w:lvlText w:val="%1.%2.%3.%4.%5"/>
      <w:lvlJc w:val="left"/>
      <w:pPr>
        <w:ind w:left="0" w:firstLine="2520"/>
      </w:pPr>
      <w:rPr>
        <w:rFonts w:hint="default"/>
        <w:color w:val="000000"/>
        <w:position w:val="0"/>
        <w:sz w:val="22"/>
      </w:rPr>
    </w:lvl>
    <w:lvl w:ilvl="5">
      <w:start w:val="1"/>
      <w:numFmt w:val="decimal"/>
      <w:isLgl/>
      <w:suff w:val="nothing"/>
      <w:lvlText w:val="%1.%2.%3.%4.%5.%6"/>
      <w:lvlJc w:val="left"/>
      <w:pPr>
        <w:ind w:left="0" w:firstLine="2880"/>
      </w:pPr>
      <w:rPr>
        <w:rFonts w:hint="default"/>
        <w:color w:val="000000"/>
        <w:position w:val="0"/>
        <w:sz w:val="22"/>
      </w:rPr>
    </w:lvl>
    <w:lvl w:ilvl="6">
      <w:start w:val="1"/>
      <w:numFmt w:val="decimal"/>
      <w:isLgl/>
      <w:suff w:val="nothing"/>
      <w:lvlText w:val="%1.%2.%3.%4.%5.%6.%7"/>
      <w:lvlJc w:val="left"/>
      <w:pPr>
        <w:ind w:left="0" w:firstLine="3600"/>
      </w:pPr>
      <w:rPr>
        <w:rFonts w:hint="default"/>
        <w:color w:val="000000"/>
        <w:position w:val="0"/>
        <w:sz w:val="22"/>
      </w:rPr>
    </w:lvl>
    <w:lvl w:ilvl="7">
      <w:start w:val="1"/>
      <w:numFmt w:val="decimal"/>
      <w:isLgl/>
      <w:suff w:val="nothing"/>
      <w:lvlText w:val="%1.%2.%3.%4.%5.%6.%7.%8"/>
      <w:lvlJc w:val="left"/>
      <w:pPr>
        <w:ind w:left="0" w:firstLine="3960"/>
      </w:pPr>
      <w:rPr>
        <w:rFonts w:hint="default"/>
        <w:color w:val="000000"/>
        <w:position w:val="0"/>
        <w:sz w:val="22"/>
      </w:rPr>
    </w:lvl>
    <w:lvl w:ilvl="8">
      <w:start w:val="1"/>
      <w:numFmt w:val="decimal"/>
      <w:isLgl/>
      <w:suff w:val="nothing"/>
      <w:lvlText w:val="%1.%2.%3.%4.%5.%6.%7.%8.%9"/>
      <w:lvlJc w:val="left"/>
      <w:pPr>
        <w:ind w:left="0" w:firstLine="4680"/>
      </w:pPr>
      <w:rPr>
        <w:rFonts w:hint="default"/>
        <w:color w:val="000000"/>
        <w:position w:val="0"/>
        <w:sz w:val="22"/>
      </w:rPr>
    </w:lvl>
  </w:abstractNum>
  <w:abstractNum w:abstractNumId="1">
    <w:nsid w:val="00000004"/>
    <w:multiLevelType w:val="multilevel"/>
    <w:tmpl w:val="894EE876"/>
    <w:lvl w:ilvl="0">
      <w:start w:val="1"/>
      <w:numFmt w:val="bullet"/>
      <w:lvlText w:val=""/>
      <w:lvlJc w:val="left"/>
      <w:pPr>
        <w:tabs>
          <w:tab w:val="num" w:pos="348"/>
        </w:tabs>
        <w:ind w:left="348" w:firstLine="360"/>
      </w:pPr>
      <w:rPr>
        <w:rFonts w:ascii="Wingdings" w:eastAsia="ヒラギノ角ゴ Pro W3" w:hAnsi="Wingding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2">
    <w:nsid w:val="00000005"/>
    <w:multiLevelType w:val="multilevel"/>
    <w:tmpl w:val="894EE877"/>
    <w:lvl w:ilvl="0">
      <w:start w:val="1"/>
      <w:numFmt w:val="decimal"/>
      <w:isLgl/>
      <w:lvlText w:val="%1."/>
      <w:lvlJc w:val="left"/>
      <w:pPr>
        <w:tabs>
          <w:tab w:val="num" w:pos="348"/>
        </w:tabs>
        <w:ind w:left="348" w:firstLine="360"/>
      </w:pPr>
      <w:rPr>
        <w:rFonts w:hint="default"/>
        <w:color w:val="000000"/>
        <w:position w:val="0"/>
        <w:sz w:val="22"/>
      </w:rPr>
    </w:lvl>
    <w:lvl w:ilvl="1">
      <w:start w:val="1"/>
      <w:numFmt w:val="lowerLetter"/>
      <w:suff w:val="nothing"/>
      <w:lvlText w:val="%2."/>
      <w:lvlJc w:val="left"/>
      <w:pPr>
        <w:ind w:left="0" w:firstLine="1440"/>
      </w:pPr>
      <w:rPr>
        <w:rFonts w:hint="default"/>
        <w:color w:val="000000"/>
        <w:position w:val="0"/>
        <w:sz w:val="22"/>
      </w:rPr>
    </w:lvl>
    <w:lvl w:ilvl="2">
      <w:start w:val="1"/>
      <w:numFmt w:val="lowerRoman"/>
      <w:suff w:val="nothing"/>
      <w:lvlText w:val="%3."/>
      <w:lvlJc w:val="left"/>
      <w:pPr>
        <w:ind w:left="0" w:firstLine="2160"/>
      </w:pPr>
      <w:rPr>
        <w:rFonts w:hint="default"/>
        <w:color w:val="000000"/>
        <w:position w:val="0"/>
        <w:sz w:val="22"/>
      </w:rPr>
    </w:lvl>
    <w:lvl w:ilvl="3">
      <w:start w:val="1"/>
      <w:numFmt w:val="decimal"/>
      <w:isLgl/>
      <w:suff w:val="nothing"/>
      <w:lvlText w:val="%4."/>
      <w:lvlJc w:val="left"/>
      <w:pPr>
        <w:ind w:left="0" w:firstLine="2880"/>
      </w:pPr>
      <w:rPr>
        <w:rFonts w:hint="default"/>
        <w:color w:val="000000"/>
        <w:position w:val="0"/>
        <w:sz w:val="22"/>
      </w:rPr>
    </w:lvl>
    <w:lvl w:ilvl="4">
      <w:start w:val="1"/>
      <w:numFmt w:val="lowerLetter"/>
      <w:suff w:val="nothing"/>
      <w:lvlText w:val="%5."/>
      <w:lvlJc w:val="left"/>
      <w:pPr>
        <w:ind w:left="0" w:firstLine="3600"/>
      </w:pPr>
      <w:rPr>
        <w:rFonts w:hint="default"/>
        <w:color w:val="000000"/>
        <w:position w:val="0"/>
        <w:sz w:val="22"/>
      </w:rPr>
    </w:lvl>
    <w:lvl w:ilvl="5">
      <w:start w:val="1"/>
      <w:numFmt w:val="lowerRoman"/>
      <w:suff w:val="nothing"/>
      <w:lvlText w:val="%6."/>
      <w:lvlJc w:val="left"/>
      <w:pPr>
        <w:ind w:left="0" w:firstLine="4320"/>
      </w:pPr>
      <w:rPr>
        <w:rFonts w:hint="default"/>
        <w:color w:val="000000"/>
        <w:position w:val="0"/>
        <w:sz w:val="22"/>
      </w:rPr>
    </w:lvl>
    <w:lvl w:ilvl="6">
      <w:start w:val="1"/>
      <w:numFmt w:val="decimal"/>
      <w:isLgl/>
      <w:suff w:val="nothing"/>
      <w:lvlText w:val="%7."/>
      <w:lvlJc w:val="left"/>
      <w:pPr>
        <w:ind w:left="0" w:firstLine="5040"/>
      </w:pPr>
      <w:rPr>
        <w:rFonts w:hint="default"/>
        <w:color w:val="000000"/>
        <w:position w:val="0"/>
        <w:sz w:val="22"/>
      </w:rPr>
    </w:lvl>
    <w:lvl w:ilvl="7">
      <w:start w:val="1"/>
      <w:numFmt w:val="lowerLetter"/>
      <w:suff w:val="nothing"/>
      <w:lvlText w:val="%8."/>
      <w:lvlJc w:val="left"/>
      <w:pPr>
        <w:ind w:left="0" w:firstLine="5760"/>
      </w:pPr>
      <w:rPr>
        <w:rFonts w:hint="default"/>
        <w:color w:val="000000"/>
        <w:position w:val="0"/>
        <w:sz w:val="22"/>
      </w:rPr>
    </w:lvl>
    <w:lvl w:ilvl="8">
      <w:start w:val="1"/>
      <w:numFmt w:val="lowerRoman"/>
      <w:suff w:val="nothing"/>
      <w:lvlText w:val="%9."/>
      <w:lvlJc w:val="left"/>
      <w:pPr>
        <w:ind w:left="0" w:firstLine="6480"/>
      </w:pPr>
      <w:rPr>
        <w:rFonts w:hint="default"/>
        <w:color w:val="000000"/>
        <w:position w:val="0"/>
        <w:sz w:val="22"/>
      </w:rPr>
    </w:lvl>
  </w:abstractNum>
  <w:abstractNum w:abstractNumId="3">
    <w:nsid w:val="0C8163AA"/>
    <w:multiLevelType w:val="multilevel"/>
    <w:tmpl w:val="845E86F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90"/>
        </w:tabs>
        <w:ind w:left="390" w:hanging="39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nsid w:val="27F50F1B"/>
    <w:multiLevelType w:val="hybridMultilevel"/>
    <w:tmpl w:val="529222E8"/>
    <w:lvl w:ilvl="0" w:tplc="882EE42A">
      <w:start w:val="1"/>
      <w:numFmt w:val="decimal"/>
      <w:lvlText w:val="%1."/>
      <w:lvlJc w:val="left"/>
      <w:pPr>
        <w:ind w:left="644"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30B7065B"/>
    <w:multiLevelType w:val="hybridMultilevel"/>
    <w:tmpl w:val="8242B60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nsid w:val="34B533E1"/>
    <w:multiLevelType w:val="multilevel"/>
    <w:tmpl w:val="140A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7">
    <w:nsid w:val="47084DBB"/>
    <w:multiLevelType w:val="hybridMultilevel"/>
    <w:tmpl w:val="CA2EF65C"/>
    <w:lvl w:ilvl="0" w:tplc="7BA85718">
      <w:numFmt w:val="bullet"/>
      <w:lvlText w:val="-"/>
      <w:lvlJc w:val="left"/>
      <w:pPr>
        <w:ind w:left="360" w:hanging="360"/>
      </w:pPr>
      <w:rPr>
        <w:rFonts w:ascii="Arial" w:eastAsia="Calibri" w:hAnsi="Arial" w:cs="Aria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8">
    <w:nsid w:val="4A706879"/>
    <w:multiLevelType w:val="hybridMultilevel"/>
    <w:tmpl w:val="76E46DFA"/>
    <w:lvl w:ilvl="0" w:tplc="140A000F">
      <w:start w:val="1"/>
      <w:numFmt w:val="decimal"/>
      <w:lvlText w:val="%1."/>
      <w:lvlJc w:val="left"/>
      <w:pPr>
        <w:ind w:left="360" w:hanging="360"/>
      </w:p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9">
    <w:nsid w:val="5AD03497"/>
    <w:multiLevelType w:val="hybridMultilevel"/>
    <w:tmpl w:val="AF725CE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0">
    <w:nsid w:val="65816478"/>
    <w:multiLevelType w:val="hybridMultilevel"/>
    <w:tmpl w:val="2E9A2F48"/>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11">
    <w:nsid w:val="7BEC5C97"/>
    <w:multiLevelType w:val="hybridMultilevel"/>
    <w:tmpl w:val="B5A05FF4"/>
    <w:lvl w:ilvl="0" w:tplc="140A0001">
      <w:start w:val="1"/>
      <w:numFmt w:val="bullet"/>
      <w:lvlText w:val=""/>
      <w:lvlJc w:val="left"/>
      <w:pPr>
        <w:ind w:left="1080" w:hanging="360"/>
      </w:pPr>
      <w:rPr>
        <w:rFonts w:ascii="Symbol" w:hAnsi="Symbol"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6"/>
  </w:num>
  <w:num w:numId="4">
    <w:abstractNumId w:val="10"/>
  </w:num>
  <w:num w:numId="5">
    <w:abstractNumId w:val="9"/>
  </w:num>
  <w:num w:numId="6">
    <w:abstractNumId w:val="0"/>
  </w:num>
  <w:num w:numId="7">
    <w:abstractNumId w:val="1"/>
  </w:num>
  <w:num w:numId="8">
    <w:abstractNumId w:val="2"/>
  </w:num>
  <w:num w:numId="9">
    <w:abstractNumId w:val="11"/>
  </w:num>
  <w:num w:numId="10">
    <w:abstractNumId w:val="5"/>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6" w:nlCheck="1" w:checkStyle="0"/>
  <w:activeWritingStyle w:appName="MSWord" w:lang="en-US" w:vendorID="64" w:dllVersion="6" w:nlCheck="1" w:checkStyle="1"/>
  <w:activeWritingStyle w:appName="MSWord" w:lang="es-CR"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R" w:vendorID="64" w:dllVersion="0" w:nlCheck="1" w:checkStyle="0"/>
  <w:activeWritingStyle w:appName="MSWord" w:lang="en-US" w:vendorID="64" w:dllVersion="0" w:nlCheck="1" w:checkStyle="0"/>
  <w:activeWritingStyle w:appName="MSWord" w:lang="es-MX" w:vendorID="64" w:dllVersion="0" w:nlCheck="1" w:checkStyle="0"/>
  <w:activeWritingStyle w:appName="MSWord" w:lang="en-GB"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CR" w:vendorID="64" w:dllVersion="131078" w:nlCheck="1" w:checkStyle="1"/>
  <w:activeWritingStyle w:appName="MSWord" w:lang="en-US" w:vendorID="64" w:dllVersion="131078" w:nlCheck="1" w:checkStyle="1"/>
  <w:activeWritingStyle w:appName="MSWord" w:lang="es-ES_tradnl" w:vendorID="64" w:dllVersion="131078" w:nlCheck="1" w:checkStyle="1"/>
  <w:proofState w:grammar="clean"/>
  <w:defaultTabStop w:val="709"/>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7F5C64"/>
    <w:rsid w:val="000003E4"/>
    <w:rsid w:val="00004B7A"/>
    <w:rsid w:val="000064BD"/>
    <w:rsid w:val="00006C92"/>
    <w:rsid w:val="00007885"/>
    <w:rsid w:val="000148EF"/>
    <w:rsid w:val="00015175"/>
    <w:rsid w:val="00015ACB"/>
    <w:rsid w:val="000161D2"/>
    <w:rsid w:val="000174FC"/>
    <w:rsid w:val="00021E95"/>
    <w:rsid w:val="000259BC"/>
    <w:rsid w:val="000265EF"/>
    <w:rsid w:val="000300CE"/>
    <w:rsid w:val="00031B90"/>
    <w:rsid w:val="000325A7"/>
    <w:rsid w:val="00035A44"/>
    <w:rsid w:val="00037A4F"/>
    <w:rsid w:val="000404FC"/>
    <w:rsid w:val="00041454"/>
    <w:rsid w:val="00047BF1"/>
    <w:rsid w:val="0005077A"/>
    <w:rsid w:val="000610D7"/>
    <w:rsid w:val="00062F8D"/>
    <w:rsid w:val="000647A6"/>
    <w:rsid w:val="000705B6"/>
    <w:rsid w:val="000707E1"/>
    <w:rsid w:val="00070982"/>
    <w:rsid w:val="00080A9B"/>
    <w:rsid w:val="000827BB"/>
    <w:rsid w:val="000844E9"/>
    <w:rsid w:val="00087E55"/>
    <w:rsid w:val="00091CAB"/>
    <w:rsid w:val="00092CA9"/>
    <w:rsid w:val="00093FEC"/>
    <w:rsid w:val="000A15E7"/>
    <w:rsid w:val="000A1E1E"/>
    <w:rsid w:val="000A7DC5"/>
    <w:rsid w:val="000B2EE7"/>
    <w:rsid w:val="000B37BC"/>
    <w:rsid w:val="000B6D3D"/>
    <w:rsid w:val="000B7584"/>
    <w:rsid w:val="000C03EA"/>
    <w:rsid w:val="000C58FE"/>
    <w:rsid w:val="000C670C"/>
    <w:rsid w:val="000D229C"/>
    <w:rsid w:val="000D4789"/>
    <w:rsid w:val="000D4A69"/>
    <w:rsid w:val="000D4CD6"/>
    <w:rsid w:val="000D52C6"/>
    <w:rsid w:val="000D5311"/>
    <w:rsid w:val="000E0063"/>
    <w:rsid w:val="000E1345"/>
    <w:rsid w:val="000E4A6F"/>
    <w:rsid w:val="000E7E28"/>
    <w:rsid w:val="000F2582"/>
    <w:rsid w:val="000F50CB"/>
    <w:rsid w:val="000F6413"/>
    <w:rsid w:val="000F7184"/>
    <w:rsid w:val="00100C4E"/>
    <w:rsid w:val="00111FB4"/>
    <w:rsid w:val="00112C17"/>
    <w:rsid w:val="00123EC1"/>
    <w:rsid w:val="0013263D"/>
    <w:rsid w:val="00134482"/>
    <w:rsid w:val="00145F62"/>
    <w:rsid w:val="00146435"/>
    <w:rsid w:val="00150FC0"/>
    <w:rsid w:val="001548BE"/>
    <w:rsid w:val="00162390"/>
    <w:rsid w:val="00164609"/>
    <w:rsid w:val="00164BFD"/>
    <w:rsid w:val="00167E21"/>
    <w:rsid w:val="00171D0A"/>
    <w:rsid w:val="00172678"/>
    <w:rsid w:val="0017621D"/>
    <w:rsid w:val="00176393"/>
    <w:rsid w:val="00176666"/>
    <w:rsid w:val="001814FF"/>
    <w:rsid w:val="00183A1A"/>
    <w:rsid w:val="00184985"/>
    <w:rsid w:val="00185181"/>
    <w:rsid w:val="001854F8"/>
    <w:rsid w:val="00197270"/>
    <w:rsid w:val="001A180B"/>
    <w:rsid w:val="001A4B06"/>
    <w:rsid w:val="001B04C7"/>
    <w:rsid w:val="001B0644"/>
    <w:rsid w:val="001B1CFD"/>
    <w:rsid w:val="001B3CED"/>
    <w:rsid w:val="001C3F1C"/>
    <w:rsid w:val="001E3A6E"/>
    <w:rsid w:val="001E5653"/>
    <w:rsid w:val="001E79DC"/>
    <w:rsid w:val="001F2A7C"/>
    <w:rsid w:val="001F69D1"/>
    <w:rsid w:val="001F7208"/>
    <w:rsid w:val="001F775D"/>
    <w:rsid w:val="0020412D"/>
    <w:rsid w:val="002104E5"/>
    <w:rsid w:val="00211248"/>
    <w:rsid w:val="0021358E"/>
    <w:rsid w:val="00213F24"/>
    <w:rsid w:val="00217824"/>
    <w:rsid w:val="00220574"/>
    <w:rsid w:val="00222BDF"/>
    <w:rsid w:val="00224A04"/>
    <w:rsid w:val="0022673B"/>
    <w:rsid w:val="00226AC3"/>
    <w:rsid w:val="002306B2"/>
    <w:rsid w:val="002307F4"/>
    <w:rsid w:val="0023460F"/>
    <w:rsid w:val="002419BB"/>
    <w:rsid w:val="002426AF"/>
    <w:rsid w:val="002454AB"/>
    <w:rsid w:val="00250E1C"/>
    <w:rsid w:val="0025104A"/>
    <w:rsid w:val="0025240A"/>
    <w:rsid w:val="00254E5D"/>
    <w:rsid w:val="00255DE0"/>
    <w:rsid w:val="0026203A"/>
    <w:rsid w:val="002626DC"/>
    <w:rsid w:val="002647C5"/>
    <w:rsid w:val="00270BA1"/>
    <w:rsid w:val="0027607C"/>
    <w:rsid w:val="00280750"/>
    <w:rsid w:val="00285A8A"/>
    <w:rsid w:val="00285BDA"/>
    <w:rsid w:val="0028647D"/>
    <w:rsid w:val="0028682A"/>
    <w:rsid w:val="00287CCB"/>
    <w:rsid w:val="00290919"/>
    <w:rsid w:val="00291DA8"/>
    <w:rsid w:val="002925B8"/>
    <w:rsid w:val="002946FB"/>
    <w:rsid w:val="002A191E"/>
    <w:rsid w:val="002A36FB"/>
    <w:rsid w:val="002A76DC"/>
    <w:rsid w:val="002B61D1"/>
    <w:rsid w:val="002B75AA"/>
    <w:rsid w:val="002B7B0B"/>
    <w:rsid w:val="002C038E"/>
    <w:rsid w:val="002C12B8"/>
    <w:rsid w:val="002C1A35"/>
    <w:rsid w:val="002C5A93"/>
    <w:rsid w:val="002D2587"/>
    <w:rsid w:val="002D339A"/>
    <w:rsid w:val="002D363D"/>
    <w:rsid w:val="002D6D23"/>
    <w:rsid w:val="002D7687"/>
    <w:rsid w:val="002D7732"/>
    <w:rsid w:val="002E68A6"/>
    <w:rsid w:val="002F1726"/>
    <w:rsid w:val="002F4C3F"/>
    <w:rsid w:val="002F4D77"/>
    <w:rsid w:val="002F4DD0"/>
    <w:rsid w:val="00303C0A"/>
    <w:rsid w:val="00305883"/>
    <w:rsid w:val="0031294A"/>
    <w:rsid w:val="00314DC6"/>
    <w:rsid w:val="003151B0"/>
    <w:rsid w:val="00317DD9"/>
    <w:rsid w:val="003257D2"/>
    <w:rsid w:val="00326AFC"/>
    <w:rsid w:val="00327CE4"/>
    <w:rsid w:val="00327DD2"/>
    <w:rsid w:val="00332C42"/>
    <w:rsid w:val="00333898"/>
    <w:rsid w:val="00335064"/>
    <w:rsid w:val="00341924"/>
    <w:rsid w:val="00341944"/>
    <w:rsid w:val="0034358E"/>
    <w:rsid w:val="00346B46"/>
    <w:rsid w:val="00352CCE"/>
    <w:rsid w:val="00353B58"/>
    <w:rsid w:val="00355E39"/>
    <w:rsid w:val="00365617"/>
    <w:rsid w:val="00375A5A"/>
    <w:rsid w:val="003818E7"/>
    <w:rsid w:val="00387CCD"/>
    <w:rsid w:val="003915CF"/>
    <w:rsid w:val="00392124"/>
    <w:rsid w:val="00394D8A"/>
    <w:rsid w:val="003A1055"/>
    <w:rsid w:val="003A2788"/>
    <w:rsid w:val="003A2E9E"/>
    <w:rsid w:val="003A437D"/>
    <w:rsid w:val="003A682B"/>
    <w:rsid w:val="003A684C"/>
    <w:rsid w:val="003A6A5D"/>
    <w:rsid w:val="003A741D"/>
    <w:rsid w:val="003B1030"/>
    <w:rsid w:val="003B5DBF"/>
    <w:rsid w:val="003C2299"/>
    <w:rsid w:val="003C4855"/>
    <w:rsid w:val="003D06B2"/>
    <w:rsid w:val="003D3F1A"/>
    <w:rsid w:val="003D5C2B"/>
    <w:rsid w:val="003E088A"/>
    <w:rsid w:val="003E450C"/>
    <w:rsid w:val="003E45E8"/>
    <w:rsid w:val="003E6246"/>
    <w:rsid w:val="003F011C"/>
    <w:rsid w:val="003F1DED"/>
    <w:rsid w:val="003F3DAD"/>
    <w:rsid w:val="003F61C9"/>
    <w:rsid w:val="003F6C76"/>
    <w:rsid w:val="003F7329"/>
    <w:rsid w:val="00404425"/>
    <w:rsid w:val="00405064"/>
    <w:rsid w:val="0041729E"/>
    <w:rsid w:val="004227D4"/>
    <w:rsid w:val="00423140"/>
    <w:rsid w:val="0042349E"/>
    <w:rsid w:val="00423C88"/>
    <w:rsid w:val="00424996"/>
    <w:rsid w:val="004320FB"/>
    <w:rsid w:val="0043379D"/>
    <w:rsid w:val="0043546C"/>
    <w:rsid w:val="0044147D"/>
    <w:rsid w:val="00444329"/>
    <w:rsid w:val="00446A6B"/>
    <w:rsid w:val="004479B2"/>
    <w:rsid w:val="00447BAB"/>
    <w:rsid w:val="00450794"/>
    <w:rsid w:val="00460726"/>
    <w:rsid w:val="00462DCF"/>
    <w:rsid w:val="004670E9"/>
    <w:rsid w:val="00467690"/>
    <w:rsid w:val="004711B0"/>
    <w:rsid w:val="00477A7C"/>
    <w:rsid w:val="00477C9F"/>
    <w:rsid w:val="004850FD"/>
    <w:rsid w:val="0048649B"/>
    <w:rsid w:val="00490A48"/>
    <w:rsid w:val="00490E1D"/>
    <w:rsid w:val="00492B7C"/>
    <w:rsid w:val="00497073"/>
    <w:rsid w:val="004A0D48"/>
    <w:rsid w:val="004A1748"/>
    <w:rsid w:val="004B6FD8"/>
    <w:rsid w:val="004C1391"/>
    <w:rsid w:val="004C1A87"/>
    <w:rsid w:val="004C2B1B"/>
    <w:rsid w:val="004C566A"/>
    <w:rsid w:val="004C600B"/>
    <w:rsid w:val="004C6C96"/>
    <w:rsid w:val="004D40CA"/>
    <w:rsid w:val="004D65C8"/>
    <w:rsid w:val="004E0661"/>
    <w:rsid w:val="004E7AA4"/>
    <w:rsid w:val="004F0052"/>
    <w:rsid w:val="004F09F7"/>
    <w:rsid w:val="004F2AE1"/>
    <w:rsid w:val="004F5FC1"/>
    <w:rsid w:val="004F6DEA"/>
    <w:rsid w:val="005007F8"/>
    <w:rsid w:val="00504E31"/>
    <w:rsid w:val="00506796"/>
    <w:rsid w:val="00515438"/>
    <w:rsid w:val="005165FE"/>
    <w:rsid w:val="00517BB5"/>
    <w:rsid w:val="00520501"/>
    <w:rsid w:val="0052173F"/>
    <w:rsid w:val="00521933"/>
    <w:rsid w:val="005233A0"/>
    <w:rsid w:val="00524414"/>
    <w:rsid w:val="00524745"/>
    <w:rsid w:val="00524E1E"/>
    <w:rsid w:val="00525230"/>
    <w:rsid w:val="0052796F"/>
    <w:rsid w:val="005307C7"/>
    <w:rsid w:val="00530E1B"/>
    <w:rsid w:val="005341CD"/>
    <w:rsid w:val="005367F5"/>
    <w:rsid w:val="005379A6"/>
    <w:rsid w:val="00540494"/>
    <w:rsid w:val="00543CD4"/>
    <w:rsid w:val="00546428"/>
    <w:rsid w:val="005473D3"/>
    <w:rsid w:val="00550E17"/>
    <w:rsid w:val="00552B29"/>
    <w:rsid w:val="00553C05"/>
    <w:rsid w:val="00556706"/>
    <w:rsid w:val="00556A36"/>
    <w:rsid w:val="0056337E"/>
    <w:rsid w:val="00566806"/>
    <w:rsid w:val="00566A95"/>
    <w:rsid w:val="00571AD6"/>
    <w:rsid w:val="00572DED"/>
    <w:rsid w:val="005767F5"/>
    <w:rsid w:val="00581CFD"/>
    <w:rsid w:val="0058389A"/>
    <w:rsid w:val="00584F4C"/>
    <w:rsid w:val="005901CF"/>
    <w:rsid w:val="0059424F"/>
    <w:rsid w:val="00597AA2"/>
    <w:rsid w:val="005A02FF"/>
    <w:rsid w:val="005A2610"/>
    <w:rsid w:val="005A6A9C"/>
    <w:rsid w:val="005B4E2C"/>
    <w:rsid w:val="005B5E17"/>
    <w:rsid w:val="005C29D1"/>
    <w:rsid w:val="005D584E"/>
    <w:rsid w:val="005D70AB"/>
    <w:rsid w:val="005E2004"/>
    <w:rsid w:val="005E4020"/>
    <w:rsid w:val="005F29D4"/>
    <w:rsid w:val="005F45C2"/>
    <w:rsid w:val="005F6041"/>
    <w:rsid w:val="00605203"/>
    <w:rsid w:val="00607B39"/>
    <w:rsid w:val="00610FC6"/>
    <w:rsid w:val="0061297A"/>
    <w:rsid w:val="006148B2"/>
    <w:rsid w:val="00621285"/>
    <w:rsid w:val="006237C3"/>
    <w:rsid w:val="006262AF"/>
    <w:rsid w:val="0063388D"/>
    <w:rsid w:val="0063396A"/>
    <w:rsid w:val="006353B0"/>
    <w:rsid w:val="00650830"/>
    <w:rsid w:val="0065463D"/>
    <w:rsid w:val="0065576E"/>
    <w:rsid w:val="0065680C"/>
    <w:rsid w:val="00656E66"/>
    <w:rsid w:val="00660897"/>
    <w:rsid w:val="00661D6F"/>
    <w:rsid w:val="00662EFA"/>
    <w:rsid w:val="00664D92"/>
    <w:rsid w:val="00665096"/>
    <w:rsid w:val="00675B5C"/>
    <w:rsid w:val="006768DD"/>
    <w:rsid w:val="006775C5"/>
    <w:rsid w:val="006818F1"/>
    <w:rsid w:val="006824C4"/>
    <w:rsid w:val="006879EB"/>
    <w:rsid w:val="00690C74"/>
    <w:rsid w:val="0069363C"/>
    <w:rsid w:val="00696C03"/>
    <w:rsid w:val="006A4026"/>
    <w:rsid w:val="006A429D"/>
    <w:rsid w:val="006B04BD"/>
    <w:rsid w:val="006B2165"/>
    <w:rsid w:val="006B38FD"/>
    <w:rsid w:val="006B63DE"/>
    <w:rsid w:val="006C0C8A"/>
    <w:rsid w:val="006C3C6F"/>
    <w:rsid w:val="006C4EFE"/>
    <w:rsid w:val="006C5886"/>
    <w:rsid w:val="006C6EA9"/>
    <w:rsid w:val="006D4B88"/>
    <w:rsid w:val="006D4DD8"/>
    <w:rsid w:val="006D5DEB"/>
    <w:rsid w:val="006D7A83"/>
    <w:rsid w:val="006E0DE8"/>
    <w:rsid w:val="006F12E8"/>
    <w:rsid w:val="006F4DFF"/>
    <w:rsid w:val="006F64A6"/>
    <w:rsid w:val="006F66C0"/>
    <w:rsid w:val="006F6926"/>
    <w:rsid w:val="00701148"/>
    <w:rsid w:val="007027E0"/>
    <w:rsid w:val="00711456"/>
    <w:rsid w:val="007161C7"/>
    <w:rsid w:val="00722D67"/>
    <w:rsid w:val="00727EA3"/>
    <w:rsid w:val="00731733"/>
    <w:rsid w:val="00731C9F"/>
    <w:rsid w:val="007334BC"/>
    <w:rsid w:val="00734941"/>
    <w:rsid w:val="00735345"/>
    <w:rsid w:val="00737E65"/>
    <w:rsid w:val="0074367E"/>
    <w:rsid w:val="00756A80"/>
    <w:rsid w:val="00760668"/>
    <w:rsid w:val="007610F8"/>
    <w:rsid w:val="00771FBA"/>
    <w:rsid w:val="007740F4"/>
    <w:rsid w:val="00775373"/>
    <w:rsid w:val="00775F7D"/>
    <w:rsid w:val="00781005"/>
    <w:rsid w:val="007906B2"/>
    <w:rsid w:val="00797F43"/>
    <w:rsid w:val="007A01DB"/>
    <w:rsid w:val="007A289F"/>
    <w:rsid w:val="007A4DCF"/>
    <w:rsid w:val="007A502B"/>
    <w:rsid w:val="007A6FF8"/>
    <w:rsid w:val="007B43A7"/>
    <w:rsid w:val="007B5524"/>
    <w:rsid w:val="007B6B5F"/>
    <w:rsid w:val="007C31E7"/>
    <w:rsid w:val="007C55C6"/>
    <w:rsid w:val="007C5643"/>
    <w:rsid w:val="007D37D6"/>
    <w:rsid w:val="007D4806"/>
    <w:rsid w:val="007E253F"/>
    <w:rsid w:val="007E26E8"/>
    <w:rsid w:val="007E37CF"/>
    <w:rsid w:val="007E3FED"/>
    <w:rsid w:val="007E7076"/>
    <w:rsid w:val="007F1F9B"/>
    <w:rsid w:val="007F2783"/>
    <w:rsid w:val="007F4061"/>
    <w:rsid w:val="007F5C64"/>
    <w:rsid w:val="00803EE3"/>
    <w:rsid w:val="008100BE"/>
    <w:rsid w:val="008100E6"/>
    <w:rsid w:val="00810FD3"/>
    <w:rsid w:val="00812600"/>
    <w:rsid w:val="00816DB0"/>
    <w:rsid w:val="00817C9B"/>
    <w:rsid w:val="00821ADD"/>
    <w:rsid w:val="00823A65"/>
    <w:rsid w:val="008260C0"/>
    <w:rsid w:val="00830F71"/>
    <w:rsid w:val="0083149E"/>
    <w:rsid w:val="008321AC"/>
    <w:rsid w:val="008375FF"/>
    <w:rsid w:val="00837861"/>
    <w:rsid w:val="00837B1B"/>
    <w:rsid w:val="008442A5"/>
    <w:rsid w:val="00845A26"/>
    <w:rsid w:val="00850B26"/>
    <w:rsid w:val="00852342"/>
    <w:rsid w:val="00857F09"/>
    <w:rsid w:val="00861F00"/>
    <w:rsid w:val="008631F2"/>
    <w:rsid w:val="008632A2"/>
    <w:rsid w:val="00867E73"/>
    <w:rsid w:val="0087035E"/>
    <w:rsid w:val="00871EEE"/>
    <w:rsid w:val="008776F8"/>
    <w:rsid w:val="00881075"/>
    <w:rsid w:val="0088176F"/>
    <w:rsid w:val="008820C5"/>
    <w:rsid w:val="008848FB"/>
    <w:rsid w:val="00884BA1"/>
    <w:rsid w:val="0088503D"/>
    <w:rsid w:val="00885A61"/>
    <w:rsid w:val="00892AFE"/>
    <w:rsid w:val="008956E1"/>
    <w:rsid w:val="00897776"/>
    <w:rsid w:val="008A311E"/>
    <w:rsid w:val="008A32FA"/>
    <w:rsid w:val="008A52C0"/>
    <w:rsid w:val="008B196C"/>
    <w:rsid w:val="008B5D73"/>
    <w:rsid w:val="008B6C30"/>
    <w:rsid w:val="008C22C9"/>
    <w:rsid w:val="008C2D51"/>
    <w:rsid w:val="008C3695"/>
    <w:rsid w:val="008C3CE8"/>
    <w:rsid w:val="008D36FF"/>
    <w:rsid w:val="008D74AB"/>
    <w:rsid w:val="008D74F8"/>
    <w:rsid w:val="008D7B3E"/>
    <w:rsid w:val="008E06B1"/>
    <w:rsid w:val="008E14EB"/>
    <w:rsid w:val="008E20F8"/>
    <w:rsid w:val="008E2F93"/>
    <w:rsid w:val="008E3215"/>
    <w:rsid w:val="008E38D1"/>
    <w:rsid w:val="008E3FFC"/>
    <w:rsid w:val="008E6B15"/>
    <w:rsid w:val="008E7537"/>
    <w:rsid w:val="008E7FFA"/>
    <w:rsid w:val="008F0096"/>
    <w:rsid w:val="008F0999"/>
    <w:rsid w:val="008F62C9"/>
    <w:rsid w:val="008F66D4"/>
    <w:rsid w:val="0090014E"/>
    <w:rsid w:val="00901B97"/>
    <w:rsid w:val="00901C6B"/>
    <w:rsid w:val="00901E5B"/>
    <w:rsid w:val="00902E8D"/>
    <w:rsid w:val="009064FC"/>
    <w:rsid w:val="00914166"/>
    <w:rsid w:val="00914F8B"/>
    <w:rsid w:val="0091670D"/>
    <w:rsid w:val="00920E64"/>
    <w:rsid w:val="00923190"/>
    <w:rsid w:val="00927651"/>
    <w:rsid w:val="009402ED"/>
    <w:rsid w:val="00944346"/>
    <w:rsid w:val="009452F4"/>
    <w:rsid w:val="009464B0"/>
    <w:rsid w:val="00951343"/>
    <w:rsid w:val="00957EEE"/>
    <w:rsid w:val="00961636"/>
    <w:rsid w:val="00964BB8"/>
    <w:rsid w:val="009651DB"/>
    <w:rsid w:val="0097108F"/>
    <w:rsid w:val="00972CDE"/>
    <w:rsid w:val="00975EA3"/>
    <w:rsid w:val="009801F9"/>
    <w:rsid w:val="009826BC"/>
    <w:rsid w:val="0098350F"/>
    <w:rsid w:val="00985630"/>
    <w:rsid w:val="009912F5"/>
    <w:rsid w:val="00991F56"/>
    <w:rsid w:val="009935FC"/>
    <w:rsid w:val="0099398A"/>
    <w:rsid w:val="00994AFA"/>
    <w:rsid w:val="009963FA"/>
    <w:rsid w:val="009968EB"/>
    <w:rsid w:val="00996BCE"/>
    <w:rsid w:val="009A0CB2"/>
    <w:rsid w:val="009A2D3F"/>
    <w:rsid w:val="009B5B6A"/>
    <w:rsid w:val="009B7A14"/>
    <w:rsid w:val="009C0028"/>
    <w:rsid w:val="009D4050"/>
    <w:rsid w:val="009D55B9"/>
    <w:rsid w:val="009D5F96"/>
    <w:rsid w:val="009E0315"/>
    <w:rsid w:val="009E1195"/>
    <w:rsid w:val="009E435F"/>
    <w:rsid w:val="009E6202"/>
    <w:rsid w:val="009E62B1"/>
    <w:rsid w:val="009E7FFB"/>
    <w:rsid w:val="009F60AB"/>
    <w:rsid w:val="009F638D"/>
    <w:rsid w:val="00A002AD"/>
    <w:rsid w:val="00A0078F"/>
    <w:rsid w:val="00A00A1B"/>
    <w:rsid w:val="00A07E65"/>
    <w:rsid w:val="00A07FC4"/>
    <w:rsid w:val="00A10FEF"/>
    <w:rsid w:val="00A13005"/>
    <w:rsid w:val="00A13853"/>
    <w:rsid w:val="00A1652C"/>
    <w:rsid w:val="00A174D8"/>
    <w:rsid w:val="00A2067D"/>
    <w:rsid w:val="00A20710"/>
    <w:rsid w:val="00A20D74"/>
    <w:rsid w:val="00A2258B"/>
    <w:rsid w:val="00A24ABA"/>
    <w:rsid w:val="00A25211"/>
    <w:rsid w:val="00A26E1D"/>
    <w:rsid w:val="00A27179"/>
    <w:rsid w:val="00A335AE"/>
    <w:rsid w:val="00A33FB1"/>
    <w:rsid w:val="00A34CB6"/>
    <w:rsid w:val="00A3604A"/>
    <w:rsid w:val="00A36068"/>
    <w:rsid w:val="00A43493"/>
    <w:rsid w:val="00A457A5"/>
    <w:rsid w:val="00A47412"/>
    <w:rsid w:val="00A52ED8"/>
    <w:rsid w:val="00A531FF"/>
    <w:rsid w:val="00A5416D"/>
    <w:rsid w:val="00A563F0"/>
    <w:rsid w:val="00A56A83"/>
    <w:rsid w:val="00A573E2"/>
    <w:rsid w:val="00A63395"/>
    <w:rsid w:val="00A64FB5"/>
    <w:rsid w:val="00A72808"/>
    <w:rsid w:val="00A734E2"/>
    <w:rsid w:val="00A74DB5"/>
    <w:rsid w:val="00A80167"/>
    <w:rsid w:val="00A81EEB"/>
    <w:rsid w:val="00A81F18"/>
    <w:rsid w:val="00A84332"/>
    <w:rsid w:val="00A900F0"/>
    <w:rsid w:val="00AA4ED0"/>
    <w:rsid w:val="00AA6D01"/>
    <w:rsid w:val="00AA7604"/>
    <w:rsid w:val="00AB429A"/>
    <w:rsid w:val="00AC36D4"/>
    <w:rsid w:val="00AC6CAC"/>
    <w:rsid w:val="00AD34FC"/>
    <w:rsid w:val="00AD6318"/>
    <w:rsid w:val="00AD6934"/>
    <w:rsid w:val="00AD7E04"/>
    <w:rsid w:val="00AE3075"/>
    <w:rsid w:val="00AF070B"/>
    <w:rsid w:val="00AF11E9"/>
    <w:rsid w:val="00AF3AB4"/>
    <w:rsid w:val="00AF52BC"/>
    <w:rsid w:val="00AF6D09"/>
    <w:rsid w:val="00B00A26"/>
    <w:rsid w:val="00B01745"/>
    <w:rsid w:val="00B036D8"/>
    <w:rsid w:val="00B07DA9"/>
    <w:rsid w:val="00B07FB5"/>
    <w:rsid w:val="00B10CF6"/>
    <w:rsid w:val="00B12697"/>
    <w:rsid w:val="00B13F6D"/>
    <w:rsid w:val="00B208B3"/>
    <w:rsid w:val="00B24574"/>
    <w:rsid w:val="00B24A1E"/>
    <w:rsid w:val="00B26227"/>
    <w:rsid w:val="00B30A46"/>
    <w:rsid w:val="00B31F6D"/>
    <w:rsid w:val="00B352CC"/>
    <w:rsid w:val="00B41AD6"/>
    <w:rsid w:val="00B42421"/>
    <w:rsid w:val="00B42B79"/>
    <w:rsid w:val="00B43E12"/>
    <w:rsid w:val="00B451E7"/>
    <w:rsid w:val="00B45D38"/>
    <w:rsid w:val="00B555EB"/>
    <w:rsid w:val="00B55B2D"/>
    <w:rsid w:val="00B56BC5"/>
    <w:rsid w:val="00B56BDF"/>
    <w:rsid w:val="00B6156C"/>
    <w:rsid w:val="00B644E6"/>
    <w:rsid w:val="00B6579A"/>
    <w:rsid w:val="00B72604"/>
    <w:rsid w:val="00B739E9"/>
    <w:rsid w:val="00B815B9"/>
    <w:rsid w:val="00B85A01"/>
    <w:rsid w:val="00B8744F"/>
    <w:rsid w:val="00B907C7"/>
    <w:rsid w:val="00B9332F"/>
    <w:rsid w:val="00B9366E"/>
    <w:rsid w:val="00BA42A8"/>
    <w:rsid w:val="00BA4DDB"/>
    <w:rsid w:val="00BA572F"/>
    <w:rsid w:val="00BB057E"/>
    <w:rsid w:val="00BB28B2"/>
    <w:rsid w:val="00BB3AE3"/>
    <w:rsid w:val="00BB4206"/>
    <w:rsid w:val="00BB615E"/>
    <w:rsid w:val="00BC5B12"/>
    <w:rsid w:val="00BD024F"/>
    <w:rsid w:val="00BD26F4"/>
    <w:rsid w:val="00BD298F"/>
    <w:rsid w:val="00BD332C"/>
    <w:rsid w:val="00BD4286"/>
    <w:rsid w:val="00BD7028"/>
    <w:rsid w:val="00BD7351"/>
    <w:rsid w:val="00BE51D5"/>
    <w:rsid w:val="00BE6FBA"/>
    <w:rsid w:val="00BF2C9F"/>
    <w:rsid w:val="00BF4043"/>
    <w:rsid w:val="00BF52D8"/>
    <w:rsid w:val="00C04776"/>
    <w:rsid w:val="00C213D0"/>
    <w:rsid w:val="00C215B7"/>
    <w:rsid w:val="00C21F83"/>
    <w:rsid w:val="00C23A8B"/>
    <w:rsid w:val="00C24587"/>
    <w:rsid w:val="00C255C9"/>
    <w:rsid w:val="00C324F6"/>
    <w:rsid w:val="00C34E8F"/>
    <w:rsid w:val="00C35F49"/>
    <w:rsid w:val="00C36789"/>
    <w:rsid w:val="00C40868"/>
    <w:rsid w:val="00C433B5"/>
    <w:rsid w:val="00C5078B"/>
    <w:rsid w:val="00C524E3"/>
    <w:rsid w:val="00C525A2"/>
    <w:rsid w:val="00C62976"/>
    <w:rsid w:val="00C70585"/>
    <w:rsid w:val="00C71C15"/>
    <w:rsid w:val="00C80A0A"/>
    <w:rsid w:val="00C821BC"/>
    <w:rsid w:val="00C83786"/>
    <w:rsid w:val="00C86D21"/>
    <w:rsid w:val="00C93611"/>
    <w:rsid w:val="00C93704"/>
    <w:rsid w:val="00CB423A"/>
    <w:rsid w:val="00CB684A"/>
    <w:rsid w:val="00CB6C2A"/>
    <w:rsid w:val="00CC071A"/>
    <w:rsid w:val="00CD1873"/>
    <w:rsid w:val="00CD19C9"/>
    <w:rsid w:val="00CD2C9D"/>
    <w:rsid w:val="00CD345B"/>
    <w:rsid w:val="00CD5694"/>
    <w:rsid w:val="00CE4A58"/>
    <w:rsid w:val="00CE4FBD"/>
    <w:rsid w:val="00CE55A4"/>
    <w:rsid w:val="00CE72DF"/>
    <w:rsid w:val="00CE7D30"/>
    <w:rsid w:val="00CF0BA8"/>
    <w:rsid w:val="00CF7328"/>
    <w:rsid w:val="00CF7A41"/>
    <w:rsid w:val="00D0464D"/>
    <w:rsid w:val="00D047B9"/>
    <w:rsid w:val="00D05E1E"/>
    <w:rsid w:val="00D10250"/>
    <w:rsid w:val="00D12070"/>
    <w:rsid w:val="00D14377"/>
    <w:rsid w:val="00D15F18"/>
    <w:rsid w:val="00D16CAF"/>
    <w:rsid w:val="00D20E78"/>
    <w:rsid w:val="00D34225"/>
    <w:rsid w:val="00D350B6"/>
    <w:rsid w:val="00D356B4"/>
    <w:rsid w:val="00D35724"/>
    <w:rsid w:val="00D36744"/>
    <w:rsid w:val="00D469F8"/>
    <w:rsid w:val="00D5324D"/>
    <w:rsid w:val="00D53295"/>
    <w:rsid w:val="00D54012"/>
    <w:rsid w:val="00D77291"/>
    <w:rsid w:val="00D82C0D"/>
    <w:rsid w:val="00D82C2A"/>
    <w:rsid w:val="00D84BEF"/>
    <w:rsid w:val="00D84F95"/>
    <w:rsid w:val="00D95BB8"/>
    <w:rsid w:val="00D96097"/>
    <w:rsid w:val="00D96CAC"/>
    <w:rsid w:val="00DA3912"/>
    <w:rsid w:val="00DA4422"/>
    <w:rsid w:val="00DA770D"/>
    <w:rsid w:val="00DB06BF"/>
    <w:rsid w:val="00DB3C7B"/>
    <w:rsid w:val="00DB6AAD"/>
    <w:rsid w:val="00DC17BA"/>
    <w:rsid w:val="00DC1C29"/>
    <w:rsid w:val="00DC1D8D"/>
    <w:rsid w:val="00DC4B25"/>
    <w:rsid w:val="00DC71C6"/>
    <w:rsid w:val="00DD3757"/>
    <w:rsid w:val="00DD3A67"/>
    <w:rsid w:val="00DD3E97"/>
    <w:rsid w:val="00DD5E1B"/>
    <w:rsid w:val="00DD62B5"/>
    <w:rsid w:val="00DE26E6"/>
    <w:rsid w:val="00DE2B6F"/>
    <w:rsid w:val="00DE4CA1"/>
    <w:rsid w:val="00DE5492"/>
    <w:rsid w:val="00DE6ED6"/>
    <w:rsid w:val="00DE723D"/>
    <w:rsid w:val="00DF00EA"/>
    <w:rsid w:val="00DF6573"/>
    <w:rsid w:val="00E00057"/>
    <w:rsid w:val="00E0042B"/>
    <w:rsid w:val="00E00A83"/>
    <w:rsid w:val="00E018AC"/>
    <w:rsid w:val="00E05014"/>
    <w:rsid w:val="00E05ED5"/>
    <w:rsid w:val="00E07D24"/>
    <w:rsid w:val="00E10478"/>
    <w:rsid w:val="00E174B8"/>
    <w:rsid w:val="00E1791C"/>
    <w:rsid w:val="00E17B6A"/>
    <w:rsid w:val="00E20E61"/>
    <w:rsid w:val="00E241D7"/>
    <w:rsid w:val="00E2753E"/>
    <w:rsid w:val="00E27AFF"/>
    <w:rsid w:val="00E33337"/>
    <w:rsid w:val="00E3383D"/>
    <w:rsid w:val="00E338BC"/>
    <w:rsid w:val="00E362CA"/>
    <w:rsid w:val="00E3766F"/>
    <w:rsid w:val="00E401D1"/>
    <w:rsid w:val="00E402DA"/>
    <w:rsid w:val="00E41EDE"/>
    <w:rsid w:val="00E42E0A"/>
    <w:rsid w:val="00E43B08"/>
    <w:rsid w:val="00E45CFB"/>
    <w:rsid w:val="00E47CBB"/>
    <w:rsid w:val="00E534BF"/>
    <w:rsid w:val="00E5422C"/>
    <w:rsid w:val="00E64702"/>
    <w:rsid w:val="00E669BA"/>
    <w:rsid w:val="00E71474"/>
    <w:rsid w:val="00E7509E"/>
    <w:rsid w:val="00E76B0B"/>
    <w:rsid w:val="00E7748A"/>
    <w:rsid w:val="00E807EB"/>
    <w:rsid w:val="00E86980"/>
    <w:rsid w:val="00E959F9"/>
    <w:rsid w:val="00E97A05"/>
    <w:rsid w:val="00EA2D41"/>
    <w:rsid w:val="00EA3410"/>
    <w:rsid w:val="00EA66E4"/>
    <w:rsid w:val="00EB3710"/>
    <w:rsid w:val="00EB6EC8"/>
    <w:rsid w:val="00EC0246"/>
    <w:rsid w:val="00EC22CF"/>
    <w:rsid w:val="00EC2DFB"/>
    <w:rsid w:val="00EC35AC"/>
    <w:rsid w:val="00EC3FB8"/>
    <w:rsid w:val="00ED3A75"/>
    <w:rsid w:val="00ED4893"/>
    <w:rsid w:val="00EE5B30"/>
    <w:rsid w:val="00EF434D"/>
    <w:rsid w:val="00EF4549"/>
    <w:rsid w:val="00EF7590"/>
    <w:rsid w:val="00EF7A75"/>
    <w:rsid w:val="00EF7FCC"/>
    <w:rsid w:val="00F03AA5"/>
    <w:rsid w:val="00F03EDF"/>
    <w:rsid w:val="00F051EC"/>
    <w:rsid w:val="00F06C8A"/>
    <w:rsid w:val="00F10E3B"/>
    <w:rsid w:val="00F1267C"/>
    <w:rsid w:val="00F1461D"/>
    <w:rsid w:val="00F14BE2"/>
    <w:rsid w:val="00F15E16"/>
    <w:rsid w:val="00F171EE"/>
    <w:rsid w:val="00F2170B"/>
    <w:rsid w:val="00F2680C"/>
    <w:rsid w:val="00F316D4"/>
    <w:rsid w:val="00F33D0B"/>
    <w:rsid w:val="00F36283"/>
    <w:rsid w:val="00F41A4F"/>
    <w:rsid w:val="00F46C41"/>
    <w:rsid w:val="00F5291F"/>
    <w:rsid w:val="00F52B57"/>
    <w:rsid w:val="00F52EEE"/>
    <w:rsid w:val="00F53F40"/>
    <w:rsid w:val="00F56151"/>
    <w:rsid w:val="00F57922"/>
    <w:rsid w:val="00F60E61"/>
    <w:rsid w:val="00F63769"/>
    <w:rsid w:val="00F64369"/>
    <w:rsid w:val="00F66D65"/>
    <w:rsid w:val="00F718D2"/>
    <w:rsid w:val="00F83F9E"/>
    <w:rsid w:val="00F874E1"/>
    <w:rsid w:val="00F9738F"/>
    <w:rsid w:val="00F977E8"/>
    <w:rsid w:val="00F97EEE"/>
    <w:rsid w:val="00FA08B4"/>
    <w:rsid w:val="00FA493B"/>
    <w:rsid w:val="00FA649D"/>
    <w:rsid w:val="00FA6903"/>
    <w:rsid w:val="00FB0120"/>
    <w:rsid w:val="00FB1CB3"/>
    <w:rsid w:val="00FB2E57"/>
    <w:rsid w:val="00FC0043"/>
    <w:rsid w:val="00FC12AD"/>
    <w:rsid w:val="00FC4E76"/>
    <w:rsid w:val="00FC739D"/>
    <w:rsid w:val="00FC7AF7"/>
    <w:rsid w:val="00FD0E77"/>
    <w:rsid w:val="00FD3DD9"/>
    <w:rsid w:val="00FD4175"/>
    <w:rsid w:val="00FD554C"/>
    <w:rsid w:val="00FE12AB"/>
    <w:rsid w:val="00FE1EC9"/>
    <w:rsid w:val="00FE2B1D"/>
    <w:rsid w:val="00FE2B2F"/>
    <w:rsid w:val="00FE506D"/>
    <w:rsid w:val="00FE585D"/>
    <w:rsid w:val="00FF1489"/>
  </w:rsids>
  <m:mathPr>
    <m:mathFont m:val="Cambria Math"/>
    <m:brkBin m:val="before"/>
    <m:brkBinSub m:val="--"/>
    <m:smallFrac/>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90"/>
    <o:shapelayout v:ext="edit">
      <o:idmap v:ext="edit" data="1"/>
      <o:rules v:ext="edit">
        <o:r id="V:Rule6" type="connector" idref="#AutoShape 6"/>
        <o:r id="V:Rule7" type="connector" idref="#AutoShape 7"/>
        <o:r id="V:Rule8" type="connector" idref="#AutoShape 8"/>
        <o:r id="V:Rule9" type="connector" idref="#AutoShape 9"/>
        <o:r id="V:Rule10" type="connector" idref="#AutoShape 10"/>
        <o:r id="V:Rule14" type="connector" idref="#AutoShape 7"/>
        <o:r id="V:Rule15" type="connector" idref="#AutoShape 6"/>
        <o:r id="V:Rule18" type="connector" idref="#AutoShape 10"/>
        <o:r id="V:Rule19" type="connector" idref="#AutoShape 8"/>
        <o:r id="V:Rule20" type="connector" idref="#AutoShape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8B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ps">
    <w:name w:val="hps"/>
    <w:basedOn w:val="Fuentedeprrafopredeter"/>
    <w:rsid w:val="00515438"/>
  </w:style>
  <w:style w:type="paragraph" w:styleId="Prrafodelista">
    <w:name w:val="List Paragraph"/>
    <w:basedOn w:val="Normal"/>
    <w:uiPriority w:val="34"/>
    <w:qFormat/>
    <w:rsid w:val="00CE4A58"/>
    <w:pPr>
      <w:ind w:left="720"/>
      <w:contextualSpacing/>
    </w:pPr>
  </w:style>
  <w:style w:type="table" w:styleId="Tablaconcuadrcula">
    <w:name w:val="Table Grid"/>
    <w:basedOn w:val="Tablanormal"/>
    <w:uiPriority w:val="59"/>
    <w:rsid w:val="00B56B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F17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1726"/>
    <w:rPr>
      <w:rFonts w:ascii="Tahoma" w:hAnsi="Tahoma" w:cs="Tahoma"/>
      <w:sz w:val="16"/>
      <w:szCs w:val="16"/>
    </w:rPr>
  </w:style>
  <w:style w:type="character" w:styleId="Refdecomentario">
    <w:name w:val="annotation reference"/>
    <w:basedOn w:val="Fuentedeprrafopredeter"/>
    <w:uiPriority w:val="99"/>
    <w:semiHidden/>
    <w:unhideWhenUsed/>
    <w:rsid w:val="00E174B8"/>
    <w:rPr>
      <w:sz w:val="16"/>
      <w:szCs w:val="16"/>
    </w:rPr>
  </w:style>
  <w:style w:type="paragraph" w:styleId="Textocomentario">
    <w:name w:val="annotation text"/>
    <w:basedOn w:val="Normal"/>
    <w:link w:val="TextocomentarioCar"/>
    <w:uiPriority w:val="99"/>
    <w:unhideWhenUsed/>
    <w:rsid w:val="00E174B8"/>
    <w:pPr>
      <w:spacing w:line="240" w:lineRule="auto"/>
    </w:pPr>
    <w:rPr>
      <w:sz w:val="20"/>
      <w:szCs w:val="20"/>
    </w:rPr>
  </w:style>
  <w:style w:type="character" w:customStyle="1" w:styleId="TextocomentarioCar">
    <w:name w:val="Texto comentario Car"/>
    <w:basedOn w:val="Fuentedeprrafopredeter"/>
    <w:link w:val="Textocomentario"/>
    <w:uiPriority w:val="99"/>
    <w:rsid w:val="00E174B8"/>
    <w:rPr>
      <w:sz w:val="20"/>
      <w:szCs w:val="20"/>
    </w:rPr>
  </w:style>
  <w:style w:type="paragraph" w:styleId="Asuntodelcomentario">
    <w:name w:val="annotation subject"/>
    <w:basedOn w:val="Textocomentario"/>
    <w:next w:val="Textocomentario"/>
    <w:link w:val="AsuntodelcomentarioCar"/>
    <w:uiPriority w:val="99"/>
    <w:semiHidden/>
    <w:unhideWhenUsed/>
    <w:rsid w:val="00E174B8"/>
    <w:rPr>
      <w:b/>
      <w:bCs/>
    </w:rPr>
  </w:style>
  <w:style w:type="character" w:customStyle="1" w:styleId="AsuntodelcomentarioCar">
    <w:name w:val="Asunto del comentario Car"/>
    <w:basedOn w:val="TextocomentarioCar"/>
    <w:link w:val="Asuntodelcomentario"/>
    <w:uiPriority w:val="99"/>
    <w:semiHidden/>
    <w:rsid w:val="00E174B8"/>
    <w:rPr>
      <w:b/>
      <w:bCs/>
      <w:sz w:val="20"/>
      <w:szCs w:val="20"/>
    </w:rPr>
  </w:style>
  <w:style w:type="character" w:styleId="Hipervnculo">
    <w:name w:val="Hyperlink"/>
    <w:basedOn w:val="Fuentedeprrafopredeter"/>
    <w:uiPriority w:val="99"/>
    <w:unhideWhenUsed/>
    <w:rsid w:val="00070982"/>
    <w:rPr>
      <w:color w:val="0000FF" w:themeColor="hyperlink"/>
      <w:u w:val="single"/>
    </w:rPr>
  </w:style>
  <w:style w:type="paragraph" w:styleId="Encabezado">
    <w:name w:val="header"/>
    <w:basedOn w:val="Normal"/>
    <w:link w:val="EncabezadoCar"/>
    <w:uiPriority w:val="99"/>
    <w:unhideWhenUsed/>
    <w:rsid w:val="006568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5680C"/>
  </w:style>
  <w:style w:type="paragraph" w:styleId="Piedepgina">
    <w:name w:val="footer"/>
    <w:basedOn w:val="Normal"/>
    <w:link w:val="PiedepginaCar"/>
    <w:uiPriority w:val="99"/>
    <w:unhideWhenUsed/>
    <w:rsid w:val="00656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5680C"/>
  </w:style>
  <w:style w:type="paragraph" w:customStyle="1" w:styleId="Sinespaciado1">
    <w:name w:val="Sin espaciado1"/>
    <w:rsid w:val="00C821BC"/>
    <w:pPr>
      <w:spacing w:after="0" w:line="240" w:lineRule="auto"/>
    </w:pPr>
    <w:rPr>
      <w:rFonts w:ascii="Lucida Grande" w:eastAsia="ヒラギノ角ゴ Pro W3" w:hAnsi="Lucida Grande" w:cs="Times New Roman"/>
      <w:color w:val="000000"/>
      <w:szCs w:val="20"/>
      <w:lang w:val="en-US" w:eastAsia="es-CR"/>
    </w:rPr>
  </w:style>
  <w:style w:type="character" w:customStyle="1" w:styleId="Hipervnculo1">
    <w:name w:val="Hipervínculo1"/>
    <w:rsid w:val="00C821BC"/>
    <w:rPr>
      <w:color w:val="0000FD"/>
      <w:sz w:val="20"/>
      <w:u w:val="single"/>
    </w:rPr>
  </w:style>
  <w:style w:type="paragraph" w:customStyle="1" w:styleId="ParaAttribute4">
    <w:name w:val="ParaAttribute4"/>
    <w:rsid w:val="00C821BC"/>
    <w:pPr>
      <w:widowControl w:val="0"/>
      <w:spacing w:after="0" w:line="240" w:lineRule="auto"/>
      <w:jc w:val="both"/>
    </w:pPr>
    <w:rPr>
      <w:rFonts w:ascii="Times New Roman" w:eastAsia="ヒラギノ角ゴ Pro W3" w:hAnsi="Times New Roman" w:cs="Times New Roman"/>
      <w:color w:val="000000"/>
      <w:sz w:val="20"/>
      <w:szCs w:val="20"/>
      <w:lang w:val="es-ES_tradnl" w:eastAsia="es-CR"/>
    </w:rPr>
  </w:style>
  <w:style w:type="character" w:customStyle="1" w:styleId="CharAttribute0">
    <w:name w:val="CharAttribute0"/>
    <w:rsid w:val="00C821BC"/>
    <w:rPr>
      <w:color w:val="000000"/>
      <w:sz w:val="24"/>
    </w:rPr>
  </w:style>
  <w:style w:type="paragraph" w:customStyle="1" w:styleId="Default">
    <w:name w:val="Default"/>
    <w:rsid w:val="00C821BC"/>
    <w:pPr>
      <w:spacing w:after="0" w:line="240" w:lineRule="auto"/>
    </w:pPr>
    <w:rPr>
      <w:rFonts w:ascii="Arial" w:eastAsia="ヒラギノ角ゴ Pro W3" w:hAnsi="Arial" w:cs="Times New Roman"/>
      <w:color w:val="000000"/>
      <w:sz w:val="24"/>
      <w:szCs w:val="20"/>
      <w:lang w:val="es-ES_tradnl" w:eastAsia="es-CR"/>
    </w:rPr>
  </w:style>
  <w:style w:type="paragraph" w:customStyle="1" w:styleId="gmail-msocommenttext">
    <w:name w:val="gmail-msocommenttext"/>
    <w:basedOn w:val="Normal"/>
    <w:rsid w:val="001A180B"/>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m-2231010831181377209gmail-msocommenttext">
    <w:name w:val="m_-2231010831181377209gmail-msocommenttext"/>
    <w:basedOn w:val="Normal"/>
    <w:rsid w:val="00467690"/>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customStyle="1" w:styleId="Mencinsinresolver1">
    <w:name w:val="Mención sin resolver1"/>
    <w:basedOn w:val="Fuentedeprrafopredeter"/>
    <w:uiPriority w:val="99"/>
    <w:semiHidden/>
    <w:unhideWhenUsed/>
    <w:rsid w:val="00F14BE2"/>
    <w:rPr>
      <w:color w:val="605E5C"/>
      <w:shd w:val="clear" w:color="auto" w:fill="E1DFDD"/>
    </w:rPr>
  </w:style>
  <w:style w:type="character" w:styleId="Hipervnculovisitado">
    <w:name w:val="FollowedHyperlink"/>
    <w:basedOn w:val="Fuentedeprrafopredeter"/>
    <w:uiPriority w:val="99"/>
    <w:semiHidden/>
    <w:unhideWhenUsed/>
    <w:rsid w:val="00F14BE2"/>
    <w:rPr>
      <w:color w:val="800080" w:themeColor="followedHyperlink"/>
      <w:u w:val="single"/>
    </w:rPr>
  </w:style>
  <w:style w:type="paragraph" w:customStyle="1" w:styleId="SEIEMDIlogo">
    <w:name w:val="SEIEM DIálogo"/>
    <w:basedOn w:val="Normal"/>
    <w:qFormat/>
    <w:rsid w:val="00093FEC"/>
    <w:pPr>
      <w:spacing w:after="120" w:line="240" w:lineRule="auto"/>
      <w:ind w:left="1281" w:hanging="924"/>
    </w:pPr>
    <w:rPr>
      <w:rFonts w:ascii="Times New Roman" w:eastAsia="Cambria" w:hAnsi="Times New Roman" w:cs="Times New Roman"/>
      <w:szCs w:val="24"/>
      <w:lang w:val="es-ES_tradnl"/>
    </w:rPr>
  </w:style>
  <w:style w:type="paragraph" w:customStyle="1" w:styleId="Figura-pie">
    <w:name w:val="Figura - pie"/>
    <w:basedOn w:val="Normal"/>
    <w:rsid w:val="00A3604A"/>
    <w:pPr>
      <w:keepNext/>
      <w:spacing w:before="120" w:after="0" w:line="240" w:lineRule="auto"/>
      <w:jc w:val="center"/>
    </w:pPr>
    <w:rPr>
      <w:rFonts w:ascii="Times New Roman" w:eastAsia="Cambria" w:hAnsi="Times New Roman" w:cs="Times New Roman"/>
      <w:sz w:val="24"/>
      <w:szCs w:val="24"/>
      <w:lang w:val="es-ES_tradnl"/>
    </w:rPr>
  </w:style>
  <w:style w:type="paragraph" w:styleId="NormalWeb">
    <w:name w:val="Normal (Web)"/>
    <w:basedOn w:val="Normal"/>
    <w:uiPriority w:val="99"/>
    <w:rsid w:val="00A3604A"/>
    <w:pPr>
      <w:spacing w:after="0" w:line="240" w:lineRule="auto"/>
    </w:pPr>
    <w:rPr>
      <w:rFonts w:ascii="Times New Roman" w:eastAsia="Cambria" w:hAnsi="Times New Roman" w:cs="Times New Roman"/>
      <w:sz w:val="24"/>
      <w:szCs w:val="24"/>
      <w:lang w:val="es-ES_tradnl"/>
    </w:rPr>
  </w:style>
  <w:style w:type="paragraph" w:customStyle="1" w:styleId="Dilogo">
    <w:name w:val="Diálogo"/>
    <w:basedOn w:val="Normal"/>
    <w:rsid w:val="00EE5B30"/>
    <w:pPr>
      <w:spacing w:before="120" w:after="0" w:line="240" w:lineRule="auto"/>
      <w:ind w:left="1248" w:hanging="851"/>
      <w:jc w:val="both"/>
    </w:pPr>
    <w:rPr>
      <w:rFonts w:ascii="Times New Roman" w:eastAsia="Cambria" w:hAnsi="Times New Roman" w:cs="Times New Roman"/>
      <w:color w:val="000000"/>
      <w:szCs w:val="24"/>
      <w:lang w:val="es-ES_tradnl"/>
    </w:rPr>
  </w:style>
  <w:style w:type="paragraph" w:styleId="Revisin">
    <w:name w:val="Revision"/>
    <w:hidden/>
    <w:uiPriority w:val="99"/>
    <w:semiHidden/>
    <w:rsid w:val="00387CCD"/>
    <w:pPr>
      <w:spacing w:after="0" w:line="240" w:lineRule="auto"/>
    </w:pPr>
  </w:style>
  <w:style w:type="character" w:styleId="nfasis">
    <w:name w:val="Emphasis"/>
    <w:basedOn w:val="Fuentedeprrafopredeter"/>
    <w:uiPriority w:val="20"/>
    <w:qFormat/>
    <w:rsid w:val="00270BA1"/>
    <w:rPr>
      <w:i/>
      <w:iCs/>
    </w:rPr>
  </w:style>
  <w:style w:type="character" w:customStyle="1" w:styleId="hlfld-contribauthor">
    <w:name w:val="hlfld-contribauthor"/>
    <w:basedOn w:val="Fuentedeprrafopredeter"/>
    <w:rsid w:val="003E450C"/>
  </w:style>
  <w:style w:type="character" w:customStyle="1" w:styleId="nlmgiven-names">
    <w:name w:val="nlm_given-names"/>
    <w:basedOn w:val="Fuentedeprrafopredeter"/>
    <w:rsid w:val="003E450C"/>
  </w:style>
  <w:style w:type="character" w:customStyle="1" w:styleId="nlmyear">
    <w:name w:val="nlm_year"/>
    <w:basedOn w:val="Fuentedeprrafopredeter"/>
    <w:rsid w:val="003E450C"/>
  </w:style>
  <w:style w:type="character" w:customStyle="1" w:styleId="nlmarticle-title">
    <w:name w:val="nlm_article-title"/>
    <w:basedOn w:val="Fuentedeprrafopredeter"/>
    <w:rsid w:val="003E450C"/>
  </w:style>
  <w:style w:type="character" w:customStyle="1" w:styleId="nlmfpage">
    <w:name w:val="nlm_fpage"/>
    <w:basedOn w:val="Fuentedeprrafopredeter"/>
    <w:rsid w:val="003E450C"/>
  </w:style>
  <w:style w:type="character" w:customStyle="1" w:styleId="nlmlpage">
    <w:name w:val="nlm_lpage"/>
    <w:basedOn w:val="Fuentedeprrafopredeter"/>
    <w:rsid w:val="003E450C"/>
  </w:style>
  <w:style w:type="character" w:customStyle="1" w:styleId="nlmpub-id">
    <w:name w:val="nlm_pub-id"/>
    <w:basedOn w:val="Fuentedeprrafopredeter"/>
    <w:rsid w:val="003E450C"/>
  </w:style>
  <w:style w:type="character" w:customStyle="1" w:styleId="Mencinsinresolver2">
    <w:name w:val="Mención sin resolver2"/>
    <w:basedOn w:val="Fuentedeprrafopredeter"/>
    <w:uiPriority w:val="99"/>
    <w:semiHidden/>
    <w:unhideWhenUsed/>
    <w:rsid w:val="007161C7"/>
    <w:rPr>
      <w:color w:val="605E5C"/>
      <w:shd w:val="clear" w:color="auto" w:fill="E1DFDD"/>
    </w:rPr>
  </w:style>
  <w:style w:type="character" w:customStyle="1" w:styleId="UnresolvedMention">
    <w:name w:val="Unresolved Mention"/>
    <w:basedOn w:val="Fuentedeprrafopredeter"/>
    <w:uiPriority w:val="99"/>
    <w:semiHidden/>
    <w:unhideWhenUsed/>
    <w:rsid w:val="00A457A5"/>
    <w:rPr>
      <w:color w:val="605E5C"/>
      <w:shd w:val="clear" w:color="auto" w:fill="E1DFDD"/>
    </w:rPr>
  </w:style>
  <w:style w:type="paragraph" w:styleId="Textoindependiente">
    <w:name w:val="Body Text"/>
    <w:basedOn w:val="Normal"/>
    <w:link w:val="TextoindependienteCar"/>
    <w:uiPriority w:val="99"/>
    <w:unhideWhenUsed/>
    <w:rsid w:val="002647C5"/>
    <w:pPr>
      <w:spacing w:after="0" w:line="240" w:lineRule="auto"/>
      <w:jc w:val="right"/>
    </w:pPr>
    <w:rPr>
      <w:rFonts w:ascii="Arial" w:hAnsi="Arial" w:cs="Arial"/>
      <w:color w:val="FF99CC"/>
      <w:lang w:val="es-ES"/>
    </w:rPr>
  </w:style>
  <w:style w:type="character" w:customStyle="1" w:styleId="TextoindependienteCar">
    <w:name w:val="Texto independiente Car"/>
    <w:basedOn w:val="Fuentedeprrafopredeter"/>
    <w:link w:val="Textoindependiente"/>
    <w:uiPriority w:val="99"/>
    <w:rsid w:val="002647C5"/>
    <w:rPr>
      <w:rFonts w:ascii="Arial" w:hAnsi="Arial" w:cs="Arial"/>
      <w:color w:val="FF99CC"/>
      <w:lang w:val="es-ES"/>
    </w:rPr>
  </w:style>
</w:styles>
</file>

<file path=word/webSettings.xml><?xml version="1.0" encoding="utf-8"?>
<w:webSettings xmlns:r="http://schemas.openxmlformats.org/officeDocument/2006/relationships" xmlns:w="http://schemas.openxmlformats.org/wordprocessingml/2006/main">
  <w:divs>
    <w:div w:id="2707653">
      <w:bodyDiv w:val="1"/>
      <w:marLeft w:val="0"/>
      <w:marRight w:val="0"/>
      <w:marTop w:val="0"/>
      <w:marBottom w:val="0"/>
      <w:divBdr>
        <w:top w:val="none" w:sz="0" w:space="0" w:color="auto"/>
        <w:left w:val="none" w:sz="0" w:space="0" w:color="auto"/>
        <w:bottom w:val="none" w:sz="0" w:space="0" w:color="auto"/>
        <w:right w:val="none" w:sz="0" w:space="0" w:color="auto"/>
      </w:divBdr>
    </w:div>
    <w:div w:id="86312838">
      <w:bodyDiv w:val="1"/>
      <w:marLeft w:val="0"/>
      <w:marRight w:val="0"/>
      <w:marTop w:val="0"/>
      <w:marBottom w:val="0"/>
      <w:divBdr>
        <w:top w:val="none" w:sz="0" w:space="0" w:color="auto"/>
        <w:left w:val="none" w:sz="0" w:space="0" w:color="auto"/>
        <w:bottom w:val="none" w:sz="0" w:space="0" w:color="auto"/>
        <w:right w:val="none" w:sz="0" w:space="0" w:color="auto"/>
      </w:divBdr>
    </w:div>
    <w:div w:id="131599917">
      <w:bodyDiv w:val="1"/>
      <w:marLeft w:val="0"/>
      <w:marRight w:val="0"/>
      <w:marTop w:val="0"/>
      <w:marBottom w:val="0"/>
      <w:divBdr>
        <w:top w:val="none" w:sz="0" w:space="0" w:color="auto"/>
        <w:left w:val="none" w:sz="0" w:space="0" w:color="auto"/>
        <w:bottom w:val="none" w:sz="0" w:space="0" w:color="auto"/>
        <w:right w:val="none" w:sz="0" w:space="0" w:color="auto"/>
      </w:divBdr>
    </w:div>
    <w:div w:id="208151682">
      <w:bodyDiv w:val="1"/>
      <w:marLeft w:val="0"/>
      <w:marRight w:val="0"/>
      <w:marTop w:val="0"/>
      <w:marBottom w:val="0"/>
      <w:divBdr>
        <w:top w:val="none" w:sz="0" w:space="0" w:color="auto"/>
        <w:left w:val="none" w:sz="0" w:space="0" w:color="auto"/>
        <w:bottom w:val="none" w:sz="0" w:space="0" w:color="auto"/>
        <w:right w:val="none" w:sz="0" w:space="0" w:color="auto"/>
      </w:divBdr>
    </w:div>
    <w:div w:id="221915066">
      <w:bodyDiv w:val="1"/>
      <w:marLeft w:val="0"/>
      <w:marRight w:val="0"/>
      <w:marTop w:val="0"/>
      <w:marBottom w:val="0"/>
      <w:divBdr>
        <w:top w:val="none" w:sz="0" w:space="0" w:color="auto"/>
        <w:left w:val="none" w:sz="0" w:space="0" w:color="auto"/>
        <w:bottom w:val="none" w:sz="0" w:space="0" w:color="auto"/>
        <w:right w:val="none" w:sz="0" w:space="0" w:color="auto"/>
      </w:divBdr>
    </w:div>
    <w:div w:id="298415407">
      <w:bodyDiv w:val="1"/>
      <w:marLeft w:val="0"/>
      <w:marRight w:val="0"/>
      <w:marTop w:val="0"/>
      <w:marBottom w:val="0"/>
      <w:divBdr>
        <w:top w:val="none" w:sz="0" w:space="0" w:color="auto"/>
        <w:left w:val="none" w:sz="0" w:space="0" w:color="auto"/>
        <w:bottom w:val="none" w:sz="0" w:space="0" w:color="auto"/>
        <w:right w:val="none" w:sz="0" w:space="0" w:color="auto"/>
      </w:divBdr>
    </w:div>
    <w:div w:id="408380612">
      <w:bodyDiv w:val="1"/>
      <w:marLeft w:val="0"/>
      <w:marRight w:val="0"/>
      <w:marTop w:val="0"/>
      <w:marBottom w:val="0"/>
      <w:divBdr>
        <w:top w:val="none" w:sz="0" w:space="0" w:color="auto"/>
        <w:left w:val="none" w:sz="0" w:space="0" w:color="auto"/>
        <w:bottom w:val="none" w:sz="0" w:space="0" w:color="auto"/>
        <w:right w:val="none" w:sz="0" w:space="0" w:color="auto"/>
      </w:divBdr>
    </w:div>
    <w:div w:id="663244548">
      <w:bodyDiv w:val="1"/>
      <w:marLeft w:val="0"/>
      <w:marRight w:val="0"/>
      <w:marTop w:val="0"/>
      <w:marBottom w:val="0"/>
      <w:divBdr>
        <w:top w:val="none" w:sz="0" w:space="0" w:color="auto"/>
        <w:left w:val="none" w:sz="0" w:space="0" w:color="auto"/>
        <w:bottom w:val="none" w:sz="0" w:space="0" w:color="auto"/>
        <w:right w:val="none" w:sz="0" w:space="0" w:color="auto"/>
      </w:divBdr>
      <w:divsChild>
        <w:div w:id="97605379">
          <w:marLeft w:val="0"/>
          <w:marRight w:val="0"/>
          <w:marTop w:val="0"/>
          <w:marBottom w:val="0"/>
          <w:divBdr>
            <w:top w:val="none" w:sz="0" w:space="0" w:color="auto"/>
            <w:left w:val="none" w:sz="0" w:space="0" w:color="auto"/>
            <w:bottom w:val="none" w:sz="0" w:space="0" w:color="auto"/>
            <w:right w:val="none" w:sz="0" w:space="0" w:color="auto"/>
          </w:divBdr>
          <w:divsChild>
            <w:div w:id="1193568187">
              <w:marLeft w:val="0"/>
              <w:marRight w:val="0"/>
              <w:marTop w:val="0"/>
              <w:marBottom w:val="0"/>
              <w:divBdr>
                <w:top w:val="none" w:sz="0" w:space="0" w:color="auto"/>
                <w:left w:val="none" w:sz="0" w:space="0" w:color="auto"/>
                <w:bottom w:val="none" w:sz="0" w:space="0" w:color="auto"/>
                <w:right w:val="none" w:sz="0" w:space="0" w:color="auto"/>
              </w:divBdr>
              <w:divsChild>
                <w:div w:id="33862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57001">
      <w:bodyDiv w:val="1"/>
      <w:marLeft w:val="0"/>
      <w:marRight w:val="0"/>
      <w:marTop w:val="0"/>
      <w:marBottom w:val="0"/>
      <w:divBdr>
        <w:top w:val="none" w:sz="0" w:space="0" w:color="auto"/>
        <w:left w:val="none" w:sz="0" w:space="0" w:color="auto"/>
        <w:bottom w:val="none" w:sz="0" w:space="0" w:color="auto"/>
        <w:right w:val="none" w:sz="0" w:space="0" w:color="auto"/>
      </w:divBdr>
    </w:div>
    <w:div w:id="1556357252">
      <w:bodyDiv w:val="1"/>
      <w:marLeft w:val="0"/>
      <w:marRight w:val="0"/>
      <w:marTop w:val="0"/>
      <w:marBottom w:val="0"/>
      <w:divBdr>
        <w:top w:val="none" w:sz="0" w:space="0" w:color="auto"/>
        <w:left w:val="none" w:sz="0" w:space="0" w:color="auto"/>
        <w:bottom w:val="none" w:sz="0" w:space="0" w:color="auto"/>
        <w:right w:val="none" w:sz="0" w:space="0" w:color="auto"/>
      </w:divBdr>
    </w:div>
    <w:div w:id="1967664642">
      <w:bodyDiv w:val="1"/>
      <w:marLeft w:val="0"/>
      <w:marRight w:val="0"/>
      <w:marTop w:val="0"/>
      <w:marBottom w:val="0"/>
      <w:divBdr>
        <w:top w:val="none" w:sz="0" w:space="0" w:color="auto"/>
        <w:left w:val="none" w:sz="0" w:space="0" w:color="auto"/>
        <w:bottom w:val="none" w:sz="0" w:space="0" w:color="auto"/>
        <w:right w:val="none" w:sz="0" w:space="0" w:color="auto"/>
      </w:divBdr>
    </w:div>
    <w:div w:id="2018382988">
      <w:bodyDiv w:val="1"/>
      <w:marLeft w:val="0"/>
      <w:marRight w:val="0"/>
      <w:marTop w:val="0"/>
      <w:marBottom w:val="0"/>
      <w:divBdr>
        <w:top w:val="none" w:sz="0" w:space="0" w:color="auto"/>
        <w:left w:val="none" w:sz="0" w:space="0" w:color="auto"/>
        <w:bottom w:val="none" w:sz="0" w:space="0" w:color="auto"/>
        <w:right w:val="none" w:sz="0" w:space="0" w:color="auto"/>
      </w:divBdr>
    </w:div>
    <w:div w:id="2117288283">
      <w:bodyDiv w:val="1"/>
      <w:marLeft w:val="0"/>
      <w:marRight w:val="0"/>
      <w:marTop w:val="0"/>
      <w:marBottom w:val="0"/>
      <w:divBdr>
        <w:top w:val="none" w:sz="0" w:space="0" w:color="auto"/>
        <w:left w:val="none" w:sz="0" w:space="0" w:color="auto"/>
        <w:bottom w:val="none" w:sz="0" w:space="0" w:color="auto"/>
        <w:right w:val="none" w:sz="0" w:space="0" w:color="auto"/>
      </w:divBdr>
    </w:div>
    <w:div w:id="2134443655">
      <w:bodyDiv w:val="1"/>
      <w:marLeft w:val="0"/>
      <w:marRight w:val="0"/>
      <w:marTop w:val="0"/>
      <w:marBottom w:val="0"/>
      <w:divBdr>
        <w:top w:val="none" w:sz="0" w:space="0" w:color="auto"/>
        <w:left w:val="none" w:sz="0" w:space="0" w:color="auto"/>
        <w:bottom w:val="none" w:sz="0" w:space="0" w:color="auto"/>
        <w:right w:val="none" w:sz="0" w:space="0" w:color="auto"/>
      </w:divBdr>
      <w:divsChild>
        <w:div w:id="125050328">
          <w:marLeft w:val="0"/>
          <w:marRight w:val="0"/>
          <w:marTop w:val="0"/>
          <w:marBottom w:val="0"/>
          <w:divBdr>
            <w:top w:val="none" w:sz="0" w:space="0" w:color="auto"/>
            <w:left w:val="none" w:sz="0" w:space="0" w:color="auto"/>
            <w:bottom w:val="none" w:sz="0" w:space="0" w:color="auto"/>
            <w:right w:val="none" w:sz="0" w:space="0" w:color="auto"/>
          </w:divBdr>
        </w:div>
        <w:div w:id="1998263318">
          <w:marLeft w:val="0"/>
          <w:marRight w:val="0"/>
          <w:marTop w:val="0"/>
          <w:marBottom w:val="0"/>
          <w:divBdr>
            <w:top w:val="none" w:sz="0" w:space="0" w:color="auto"/>
            <w:left w:val="none" w:sz="0" w:space="0" w:color="auto"/>
            <w:bottom w:val="none" w:sz="0" w:space="0" w:color="auto"/>
            <w:right w:val="none" w:sz="0" w:space="0" w:color="auto"/>
          </w:divBdr>
        </w:div>
        <w:div w:id="214700751">
          <w:marLeft w:val="0"/>
          <w:marRight w:val="0"/>
          <w:marTop w:val="0"/>
          <w:marBottom w:val="0"/>
          <w:divBdr>
            <w:top w:val="none" w:sz="0" w:space="0" w:color="auto"/>
            <w:left w:val="none" w:sz="0" w:space="0" w:color="auto"/>
            <w:bottom w:val="none" w:sz="0" w:space="0" w:color="auto"/>
            <w:right w:val="none" w:sz="0" w:space="0" w:color="auto"/>
          </w:divBdr>
        </w:div>
        <w:div w:id="426003098">
          <w:marLeft w:val="0"/>
          <w:marRight w:val="0"/>
          <w:marTop w:val="0"/>
          <w:marBottom w:val="0"/>
          <w:divBdr>
            <w:top w:val="none" w:sz="0" w:space="0" w:color="auto"/>
            <w:left w:val="none" w:sz="0" w:space="0" w:color="auto"/>
            <w:bottom w:val="none" w:sz="0" w:space="0" w:color="auto"/>
            <w:right w:val="none" w:sz="0" w:space="0" w:color="auto"/>
          </w:divBdr>
        </w:div>
        <w:div w:id="541862185">
          <w:marLeft w:val="0"/>
          <w:marRight w:val="0"/>
          <w:marTop w:val="0"/>
          <w:marBottom w:val="0"/>
          <w:divBdr>
            <w:top w:val="none" w:sz="0" w:space="0" w:color="auto"/>
            <w:left w:val="none" w:sz="0" w:space="0" w:color="auto"/>
            <w:bottom w:val="none" w:sz="0" w:space="0" w:color="auto"/>
            <w:right w:val="none" w:sz="0" w:space="0" w:color="auto"/>
          </w:divBdr>
        </w:div>
        <w:div w:id="566301630">
          <w:marLeft w:val="0"/>
          <w:marRight w:val="0"/>
          <w:marTop w:val="0"/>
          <w:marBottom w:val="0"/>
          <w:divBdr>
            <w:top w:val="none" w:sz="0" w:space="0" w:color="auto"/>
            <w:left w:val="none" w:sz="0" w:space="0" w:color="auto"/>
            <w:bottom w:val="none" w:sz="0" w:space="0" w:color="auto"/>
            <w:right w:val="none" w:sz="0" w:space="0" w:color="auto"/>
          </w:divBdr>
        </w:div>
        <w:div w:id="1614439126">
          <w:marLeft w:val="0"/>
          <w:marRight w:val="0"/>
          <w:marTop w:val="0"/>
          <w:marBottom w:val="0"/>
          <w:divBdr>
            <w:top w:val="none" w:sz="0" w:space="0" w:color="auto"/>
            <w:left w:val="none" w:sz="0" w:space="0" w:color="auto"/>
            <w:bottom w:val="none" w:sz="0" w:space="0" w:color="auto"/>
            <w:right w:val="none" w:sz="0" w:space="0" w:color="auto"/>
          </w:divBdr>
        </w:div>
        <w:div w:id="1134256310">
          <w:marLeft w:val="0"/>
          <w:marRight w:val="0"/>
          <w:marTop w:val="0"/>
          <w:marBottom w:val="0"/>
          <w:divBdr>
            <w:top w:val="none" w:sz="0" w:space="0" w:color="auto"/>
            <w:left w:val="none" w:sz="0" w:space="0" w:color="auto"/>
            <w:bottom w:val="none" w:sz="0" w:space="0" w:color="auto"/>
            <w:right w:val="none" w:sz="0" w:space="0" w:color="auto"/>
          </w:divBdr>
        </w:div>
        <w:div w:id="1363364595">
          <w:marLeft w:val="0"/>
          <w:marRight w:val="0"/>
          <w:marTop w:val="0"/>
          <w:marBottom w:val="0"/>
          <w:divBdr>
            <w:top w:val="none" w:sz="0" w:space="0" w:color="auto"/>
            <w:left w:val="none" w:sz="0" w:space="0" w:color="auto"/>
            <w:bottom w:val="none" w:sz="0" w:space="0" w:color="auto"/>
            <w:right w:val="none" w:sz="0" w:space="0" w:color="auto"/>
          </w:divBdr>
        </w:div>
        <w:div w:id="2034377673">
          <w:marLeft w:val="0"/>
          <w:marRight w:val="0"/>
          <w:marTop w:val="0"/>
          <w:marBottom w:val="0"/>
          <w:divBdr>
            <w:top w:val="none" w:sz="0" w:space="0" w:color="auto"/>
            <w:left w:val="none" w:sz="0" w:space="0" w:color="auto"/>
            <w:bottom w:val="none" w:sz="0" w:space="0" w:color="auto"/>
            <w:right w:val="none" w:sz="0" w:space="0" w:color="auto"/>
          </w:divBdr>
        </w:div>
        <w:div w:id="1508060805">
          <w:marLeft w:val="0"/>
          <w:marRight w:val="0"/>
          <w:marTop w:val="0"/>
          <w:marBottom w:val="0"/>
          <w:divBdr>
            <w:top w:val="none" w:sz="0" w:space="0" w:color="auto"/>
            <w:left w:val="none" w:sz="0" w:space="0" w:color="auto"/>
            <w:bottom w:val="none" w:sz="0" w:space="0" w:color="auto"/>
            <w:right w:val="none" w:sz="0" w:space="0" w:color="auto"/>
          </w:divBdr>
        </w:div>
        <w:div w:id="924999786">
          <w:marLeft w:val="0"/>
          <w:marRight w:val="0"/>
          <w:marTop w:val="0"/>
          <w:marBottom w:val="0"/>
          <w:divBdr>
            <w:top w:val="none" w:sz="0" w:space="0" w:color="auto"/>
            <w:left w:val="none" w:sz="0" w:space="0" w:color="auto"/>
            <w:bottom w:val="none" w:sz="0" w:space="0" w:color="auto"/>
            <w:right w:val="none" w:sz="0" w:space="0" w:color="auto"/>
          </w:divBdr>
        </w:div>
        <w:div w:id="1898393037">
          <w:marLeft w:val="0"/>
          <w:marRight w:val="0"/>
          <w:marTop w:val="0"/>
          <w:marBottom w:val="0"/>
          <w:divBdr>
            <w:top w:val="none" w:sz="0" w:space="0" w:color="auto"/>
            <w:left w:val="none" w:sz="0" w:space="0" w:color="auto"/>
            <w:bottom w:val="none" w:sz="0" w:space="0" w:color="auto"/>
            <w:right w:val="none" w:sz="0" w:space="0" w:color="auto"/>
          </w:divBdr>
        </w:div>
        <w:div w:id="405616721">
          <w:marLeft w:val="0"/>
          <w:marRight w:val="0"/>
          <w:marTop w:val="0"/>
          <w:marBottom w:val="0"/>
          <w:divBdr>
            <w:top w:val="none" w:sz="0" w:space="0" w:color="auto"/>
            <w:left w:val="none" w:sz="0" w:space="0" w:color="auto"/>
            <w:bottom w:val="none" w:sz="0" w:space="0" w:color="auto"/>
            <w:right w:val="none" w:sz="0" w:space="0" w:color="auto"/>
          </w:divBdr>
        </w:div>
        <w:div w:id="101345963">
          <w:marLeft w:val="0"/>
          <w:marRight w:val="0"/>
          <w:marTop w:val="0"/>
          <w:marBottom w:val="0"/>
          <w:divBdr>
            <w:top w:val="none" w:sz="0" w:space="0" w:color="auto"/>
            <w:left w:val="none" w:sz="0" w:space="0" w:color="auto"/>
            <w:bottom w:val="none" w:sz="0" w:space="0" w:color="auto"/>
            <w:right w:val="none" w:sz="0" w:space="0" w:color="auto"/>
          </w:divBdr>
        </w:div>
        <w:div w:id="1555314311">
          <w:marLeft w:val="0"/>
          <w:marRight w:val="0"/>
          <w:marTop w:val="0"/>
          <w:marBottom w:val="0"/>
          <w:divBdr>
            <w:top w:val="none" w:sz="0" w:space="0" w:color="auto"/>
            <w:left w:val="none" w:sz="0" w:space="0" w:color="auto"/>
            <w:bottom w:val="none" w:sz="0" w:space="0" w:color="auto"/>
            <w:right w:val="none" w:sz="0" w:space="0" w:color="auto"/>
          </w:divBdr>
        </w:div>
        <w:div w:id="1590700189">
          <w:marLeft w:val="0"/>
          <w:marRight w:val="0"/>
          <w:marTop w:val="0"/>
          <w:marBottom w:val="0"/>
          <w:divBdr>
            <w:top w:val="none" w:sz="0" w:space="0" w:color="auto"/>
            <w:left w:val="none" w:sz="0" w:space="0" w:color="auto"/>
            <w:bottom w:val="none" w:sz="0" w:space="0" w:color="auto"/>
            <w:right w:val="none" w:sz="0" w:space="0" w:color="auto"/>
          </w:divBdr>
        </w:div>
        <w:div w:id="310906986">
          <w:marLeft w:val="0"/>
          <w:marRight w:val="0"/>
          <w:marTop w:val="0"/>
          <w:marBottom w:val="0"/>
          <w:divBdr>
            <w:top w:val="none" w:sz="0" w:space="0" w:color="auto"/>
            <w:left w:val="none" w:sz="0" w:space="0" w:color="auto"/>
            <w:bottom w:val="none" w:sz="0" w:space="0" w:color="auto"/>
            <w:right w:val="none" w:sz="0" w:space="0" w:color="auto"/>
          </w:divBdr>
        </w:div>
        <w:div w:id="1247569386">
          <w:marLeft w:val="0"/>
          <w:marRight w:val="0"/>
          <w:marTop w:val="0"/>
          <w:marBottom w:val="0"/>
          <w:divBdr>
            <w:top w:val="none" w:sz="0" w:space="0" w:color="auto"/>
            <w:left w:val="none" w:sz="0" w:space="0" w:color="auto"/>
            <w:bottom w:val="none" w:sz="0" w:space="0" w:color="auto"/>
            <w:right w:val="none" w:sz="0" w:space="0" w:color="auto"/>
          </w:divBdr>
        </w:div>
        <w:div w:id="1907687989">
          <w:marLeft w:val="0"/>
          <w:marRight w:val="0"/>
          <w:marTop w:val="0"/>
          <w:marBottom w:val="0"/>
          <w:divBdr>
            <w:top w:val="none" w:sz="0" w:space="0" w:color="auto"/>
            <w:left w:val="none" w:sz="0" w:space="0" w:color="auto"/>
            <w:bottom w:val="none" w:sz="0" w:space="0" w:color="auto"/>
            <w:right w:val="none" w:sz="0" w:space="0" w:color="auto"/>
          </w:divBdr>
        </w:div>
        <w:div w:id="1098477828">
          <w:marLeft w:val="0"/>
          <w:marRight w:val="0"/>
          <w:marTop w:val="0"/>
          <w:marBottom w:val="0"/>
          <w:divBdr>
            <w:top w:val="none" w:sz="0" w:space="0" w:color="auto"/>
            <w:left w:val="none" w:sz="0" w:space="0" w:color="auto"/>
            <w:bottom w:val="none" w:sz="0" w:space="0" w:color="auto"/>
            <w:right w:val="none" w:sz="0" w:space="0" w:color="auto"/>
          </w:divBdr>
        </w:div>
        <w:div w:id="1506897150">
          <w:marLeft w:val="0"/>
          <w:marRight w:val="0"/>
          <w:marTop w:val="0"/>
          <w:marBottom w:val="0"/>
          <w:divBdr>
            <w:top w:val="none" w:sz="0" w:space="0" w:color="auto"/>
            <w:left w:val="none" w:sz="0" w:space="0" w:color="auto"/>
            <w:bottom w:val="none" w:sz="0" w:space="0" w:color="auto"/>
            <w:right w:val="none" w:sz="0" w:space="0" w:color="auto"/>
          </w:divBdr>
        </w:div>
        <w:div w:id="2027947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1-7088-1075" TargetMode="External"/><Relationship Id="rId13" Type="http://schemas.openxmlformats.org/officeDocument/2006/relationships/hyperlink" Target="http://doi.org/10.1007/s10649-010-9260-7" TargetMode="External"/><Relationship Id="rId18" Type="http://schemas.openxmlformats.org/officeDocument/2006/relationships/hyperlink" Target="http://funes.uniandes.edu.co/8865/1/Garcia2016Emociones.pdf" TargetMode="External"/><Relationship Id="rId26" Type="http://schemas.openxmlformats.org/officeDocument/2006/relationships/hyperlink" Target="http://www.scielo.org.mx/pdf/ierediech/v8n14/2448-8550-ierediech-8-14-45.pdf" TargetMode="External"/><Relationship Id="rId3" Type="http://schemas.openxmlformats.org/officeDocument/2006/relationships/styles" Target="styles.xml"/><Relationship Id="rId21" Type="http://schemas.openxmlformats.org/officeDocument/2006/relationships/hyperlink" Target="https://revistas.um.es/reifop/article/view/179451/151041" TargetMode="External"/><Relationship Id="rId7" Type="http://schemas.openxmlformats.org/officeDocument/2006/relationships/endnotes" Target="endnotes.xml"/><Relationship Id="rId12" Type="http://schemas.openxmlformats.org/officeDocument/2006/relationships/hyperlink" Target="http://funes.uniandes.edu.co/6277/1/97-411-1-PB.pdf" TargetMode="External"/><Relationship Id="rId17" Type="http://schemas.openxmlformats.org/officeDocument/2006/relationships/hyperlink" Target="https://doi.org/10.1007/s11858-011-0309-6" TargetMode="External"/><Relationship Id="rId25" Type="http://schemas.openxmlformats.org/officeDocument/2006/relationships/hyperlink" Target="https://www.unioviedo.es/XXIISeiem/wp-content/uploads/2018/07/22_SIMPOSIO_SEIEM_Comunicacin_defini_23.pdf" TargetMode="External"/><Relationship Id="rId2" Type="http://schemas.openxmlformats.org/officeDocument/2006/relationships/numbering" Target="numbering.xml"/><Relationship Id="rId16" Type="http://schemas.openxmlformats.org/officeDocument/2006/relationships/hyperlink" Target="https://www.researchgate.net/publication/268336863_ELEMENTARY_PRE-SERVICE_TEACHERS'_EMOTIONS_SHADOWS_FROM_THE_PAST_TO_THE_FUTURE" TargetMode="External"/><Relationship Id="rId20" Type="http://schemas.openxmlformats.org/officeDocument/2006/relationships/hyperlink" Target="https://hal.archives-ouvertes.fr/hal-01935892/docu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sueramos8224@gmail.com" TargetMode="External"/><Relationship Id="rId24" Type="http://schemas.openxmlformats.org/officeDocument/2006/relationships/hyperlink" Target="https://www.sigloxxieditores.com/libro/la-estructura-cognitiva-de-las-emociones_17418/" TargetMode="External"/><Relationship Id="rId5" Type="http://schemas.openxmlformats.org/officeDocument/2006/relationships/webSettings" Target="webSettings.xml"/><Relationship Id="rId15" Type="http://schemas.openxmlformats.org/officeDocument/2006/relationships/hyperlink" Target="https://doi.org/10.1016/S0883-0355(05)80005-9" TargetMode="External"/><Relationship Id="rId23" Type="http://schemas.openxmlformats.org/officeDocument/2006/relationships/hyperlink" Target="https://doi.org/10.1007/s10763-015-9698-2" TargetMode="External"/><Relationship Id="rId28" Type="http://schemas.openxmlformats.org/officeDocument/2006/relationships/fontTable" Target="fontTable.xml"/><Relationship Id="rId10" Type="http://schemas.openxmlformats.org/officeDocument/2006/relationships/hyperlink" Target="mailto:msgarcia@uagro.mx" TargetMode="External"/><Relationship Id="rId19" Type="http://schemas.openxmlformats.org/officeDocument/2006/relationships/hyperlink" Target="http://www.scielo.org.mx/pdf/ierediech/v8n15/2448-8550-ierediech-8-15-133.pdf" TargetMode="External"/><Relationship Id="rId4" Type="http://schemas.openxmlformats.org/officeDocument/2006/relationships/settings" Target="settings.xml"/><Relationship Id="rId9" Type="http://schemas.openxmlformats.org/officeDocument/2006/relationships/hyperlink" Target="https://orcid.org/0000-0003-4447-792X" TargetMode="External"/><Relationship Id="rId14" Type="http://schemas.openxmlformats.org/officeDocument/2006/relationships/hyperlink" Target="http://www.redalyc.org/pdf/274/27411927006.pdf" TargetMode="External"/><Relationship Id="rId22" Type="http://schemas.openxmlformats.org/officeDocument/2006/relationships/hyperlink" Target="https://doi.org/10.1080/14794802.2014.895676" TargetMode="External"/><Relationship Id="rId27" Type="http://schemas.openxmlformats.org/officeDocument/2006/relationships/hyperlink" Target="https://www.elsevier.com/books/emotion-in-education/schutz/978-0-12-372545-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5BA7E-E48D-428C-9BC7-902FDB325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22</Pages>
  <Words>7391</Words>
  <Characters>54398</Characters>
  <Application>Microsoft Office Word</Application>
  <DocSecurity>0</DocSecurity>
  <Lines>1026</Lines>
  <Paragraphs>224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Uso personal</Company>
  <LinksUpToDate>false</LinksUpToDate>
  <CharactersWithSpaces>61565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Moya</dc:creator>
  <cp:keywords/>
  <dc:description/>
  <cp:lastModifiedBy>Usuarios_BINASSS</cp:lastModifiedBy>
  <cp:revision>45</cp:revision>
  <cp:lastPrinted>2015-05-25T17:21:00Z</cp:lastPrinted>
  <dcterms:created xsi:type="dcterms:W3CDTF">2020-06-02T14:51:00Z</dcterms:created>
  <dcterms:modified xsi:type="dcterms:W3CDTF">2021-01-27T14:18:00Z</dcterms:modified>
</cp:coreProperties>
</file>